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7A7" w:rsidRDefault="00E517A7" w:rsidP="00B04FC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pPr>
    </w:p>
    <w:p w:rsidR="00B04FCD" w:rsidRPr="00B04FCD" w:rsidRDefault="00B04FCD" w:rsidP="00B04FC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B04FCD">
        <w:fldChar w:fldCharType="begin"/>
      </w:r>
      <w:r w:rsidRPr="00B04FCD">
        <w:instrText xml:space="preserve"> SEQ CHAPTER \h \r 1</w:instrText>
      </w:r>
      <w:r w:rsidRPr="00B04FCD">
        <w:fldChar w:fldCharType="end"/>
      </w:r>
      <w:r w:rsidRPr="00B04FCD">
        <w:rPr>
          <w:b/>
          <w:bCs/>
        </w:rPr>
        <w:t>SUPERIOR COURT OF THE DISTRICT OF COLUMBIA</w:t>
      </w:r>
    </w:p>
    <w:p w:rsidR="00B04FCD" w:rsidRPr="00B04FCD" w:rsidRDefault="00B04FCD" w:rsidP="00B04FC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B04FCD">
        <w:rPr>
          <w:b/>
          <w:bCs/>
        </w:rPr>
        <w:t xml:space="preserve">FAMILY COURT </w:t>
      </w:r>
    </w:p>
    <w:p w:rsidR="00B04FCD" w:rsidRPr="00B04FCD" w:rsidRDefault="00B04FCD" w:rsidP="00B04FCD">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bCs/>
        </w:rPr>
      </w:pPr>
      <w:r w:rsidRPr="00B04FCD">
        <w:rPr>
          <w:b/>
          <w:bCs/>
        </w:rPr>
        <w:t>JUVENILE AND NEGLECT BRANCH</w:t>
      </w:r>
    </w:p>
    <w:p w:rsidR="00B04FCD" w:rsidRPr="00B04FCD" w:rsidRDefault="00B04FCD" w:rsidP="00B04FCD">
      <w:pPr>
        <w:rPr>
          <w:b/>
          <w:bCs/>
        </w:rPr>
      </w:pPr>
    </w:p>
    <w:p w:rsidR="00B04FCD" w:rsidRPr="000F1012" w:rsidRDefault="000F1012" w:rsidP="00B04FCD">
      <w:pPr>
        <w:rPr>
          <w:b/>
        </w:rPr>
      </w:pPr>
      <w:r>
        <w:tab/>
      </w:r>
      <w:r>
        <w:tab/>
      </w:r>
      <w:r>
        <w:tab/>
      </w:r>
      <w:r>
        <w:tab/>
      </w:r>
      <w:r>
        <w:tab/>
      </w:r>
      <w:r w:rsidRPr="000F1012">
        <w:rPr>
          <w:b/>
        </w:rPr>
        <w:tab/>
        <w:t>)</w:t>
      </w:r>
    </w:p>
    <w:p w:rsidR="000F1012" w:rsidRPr="008B0ABE" w:rsidRDefault="000F1012" w:rsidP="000F1012">
      <w:pPr>
        <w:tabs>
          <w:tab w:val="left" w:pos="-720"/>
          <w:tab w:val="left" w:pos="2160"/>
          <w:tab w:val="left" w:pos="4320"/>
        </w:tabs>
        <w:suppressAutoHyphens/>
        <w:jc w:val="both"/>
        <w:rPr>
          <w:b/>
          <w:spacing w:val="-3"/>
        </w:rPr>
      </w:pPr>
      <w:r w:rsidRPr="008B0ABE">
        <w:rPr>
          <w:b/>
          <w:spacing w:val="-3"/>
        </w:rPr>
        <w:t>In the Matter of:</w:t>
      </w:r>
      <w:r w:rsidRPr="008B0ABE">
        <w:rPr>
          <w:b/>
          <w:spacing w:val="-3"/>
        </w:rPr>
        <w:tab/>
      </w:r>
      <w:r w:rsidRPr="008B0ABE">
        <w:rPr>
          <w:b/>
          <w:spacing w:val="-3"/>
        </w:rPr>
        <w:tab/>
        <w:t>)</w:t>
      </w:r>
      <w:r w:rsidRPr="008B0ABE">
        <w:rPr>
          <w:b/>
          <w:spacing w:val="-3"/>
        </w:rPr>
        <w:tab/>
        <w:t xml:space="preserve">GDN NO: </w:t>
      </w:r>
      <w:r>
        <w:rPr>
          <w:b/>
          <w:spacing w:val="-3"/>
        </w:rPr>
        <w:t>[YEAR]</w:t>
      </w:r>
      <w:r w:rsidRPr="008B0ABE">
        <w:rPr>
          <w:b/>
          <w:spacing w:val="-3"/>
        </w:rPr>
        <w:t xml:space="preserve"> GDN </w:t>
      </w:r>
      <w:r>
        <w:rPr>
          <w:b/>
          <w:spacing w:val="-3"/>
        </w:rPr>
        <w:t>[XXX]</w:t>
      </w:r>
    </w:p>
    <w:p w:rsidR="000F1012" w:rsidRPr="008B0ABE" w:rsidRDefault="000F1012" w:rsidP="000F1012">
      <w:pPr>
        <w:tabs>
          <w:tab w:val="left" w:pos="-720"/>
          <w:tab w:val="left" w:pos="360"/>
          <w:tab w:val="left" w:pos="4320"/>
        </w:tabs>
        <w:suppressAutoHyphens/>
        <w:jc w:val="both"/>
        <w:rPr>
          <w:b/>
          <w:spacing w:val="-3"/>
        </w:rPr>
      </w:pPr>
      <w:r w:rsidRPr="008B0ABE">
        <w:rPr>
          <w:b/>
          <w:spacing w:val="-3"/>
        </w:rPr>
        <w:tab/>
      </w:r>
      <w:r w:rsidRPr="008B0ABE">
        <w:rPr>
          <w:b/>
          <w:spacing w:val="-3"/>
        </w:rPr>
        <w:tab/>
        <w:t>)</w:t>
      </w:r>
      <w:r w:rsidRPr="008B0ABE">
        <w:rPr>
          <w:b/>
          <w:spacing w:val="-3"/>
        </w:rPr>
        <w:tab/>
      </w:r>
      <w:r>
        <w:rPr>
          <w:b/>
          <w:spacing w:val="-3"/>
        </w:rPr>
        <w:t xml:space="preserve">NEG </w:t>
      </w:r>
      <w:r w:rsidRPr="008B0ABE">
        <w:rPr>
          <w:b/>
          <w:spacing w:val="-3"/>
        </w:rPr>
        <w:t xml:space="preserve">CASE NO. </w:t>
      </w:r>
      <w:r>
        <w:rPr>
          <w:b/>
          <w:spacing w:val="-3"/>
        </w:rPr>
        <w:t>[CASE NUMBER]</w:t>
      </w:r>
    </w:p>
    <w:p w:rsidR="000F1012" w:rsidRPr="008B0ABE" w:rsidRDefault="000F1012" w:rsidP="000F1012">
      <w:pPr>
        <w:tabs>
          <w:tab w:val="left" w:pos="-720"/>
          <w:tab w:val="left" w:pos="2160"/>
          <w:tab w:val="left" w:pos="4320"/>
        </w:tabs>
        <w:suppressAutoHyphens/>
        <w:jc w:val="both"/>
        <w:rPr>
          <w:b/>
          <w:spacing w:val="-3"/>
        </w:rPr>
      </w:pPr>
      <w:r>
        <w:rPr>
          <w:b/>
          <w:spacing w:val="-3"/>
        </w:rPr>
        <w:tab/>
      </w:r>
      <w:r>
        <w:rPr>
          <w:b/>
          <w:spacing w:val="-3"/>
        </w:rPr>
        <w:tab/>
        <w:t>)</w:t>
      </w:r>
      <w:r>
        <w:rPr>
          <w:b/>
          <w:spacing w:val="-3"/>
        </w:rPr>
        <w:tab/>
        <w:t>SF NO. [SOCIAL FILE NUMBER]</w:t>
      </w:r>
    </w:p>
    <w:p w:rsidR="000F1012" w:rsidRPr="008B0ABE" w:rsidRDefault="000F1012" w:rsidP="000F1012">
      <w:pPr>
        <w:tabs>
          <w:tab w:val="left" w:pos="-720"/>
          <w:tab w:val="left" w:pos="360"/>
          <w:tab w:val="left" w:pos="4320"/>
        </w:tabs>
        <w:suppressAutoHyphens/>
        <w:jc w:val="both"/>
        <w:rPr>
          <w:b/>
          <w:spacing w:val="-3"/>
        </w:rPr>
      </w:pPr>
      <w:r w:rsidRPr="008B0ABE">
        <w:rPr>
          <w:b/>
          <w:spacing w:val="-3"/>
        </w:rPr>
        <w:tab/>
      </w:r>
      <w:r>
        <w:rPr>
          <w:b/>
          <w:spacing w:val="-3"/>
        </w:rPr>
        <w:t>[CHILD]</w:t>
      </w:r>
      <w:r w:rsidRPr="008B0ABE">
        <w:rPr>
          <w:b/>
          <w:spacing w:val="-3"/>
        </w:rPr>
        <w:t>,</w:t>
      </w:r>
      <w:r w:rsidRPr="008B0ABE">
        <w:rPr>
          <w:b/>
          <w:spacing w:val="-3"/>
        </w:rPr>
        <w:tab/>
        <w:t>)</w:t>
      </w:r>
      <w:r w:rsidRPr="008B0ABE">
        <w:rPr>
          <w:b/>
          <w:spacing w:val="-3"/>
        </w:rPr>
        <w:tab/>
        <w:t xml:space="preserve">X-REF NO. </w:t>
      </w:r>
      <w:r>
        <w:rPr>
          <w:b/>
          <w:spacing w:val="-3"/>
        </w:rPr>
        <w:t>[X-REF NUMBER]</w:t>
      </w:r>
    </w:p>
    <w:p w:rsidR="000F1012" w:rsidRPr="008B0ABE" w:rsidRDefault="000F1012" w:rsidP="000F1012">
      <w:pPr>
        <w:tabs>
          <w:tab w:val="left" w:pos="-720"/>
          <w:tab w:val="left" w:pos="2160"/>
          <w:tab w:val="left" w:pos="4320"/>
          <w:tab w:val="left" w:pos="4860"/>
        </w:tabs>
        <w:suppressAutoHyphens/>
        <w:rPr>
          <w:b/>
          <w:spacing w:val="-3"/>
        </w:rPr>
      </w:pPr>
      <w:r w:rsidRPr="008B0ABE">
        <w:rPr>
          <w:b/>
          <w:spacing w:val="-3"/>
        </w:rPr>
        <w:t xml:space="preserve">                 </w:t>
      </w:r>
      <w:r w:rsidRPr="008B0ABE">
        <w:rPr>
          <w:b/>
          <w:spacing w:val="-3"/>
        </w:rPr>
        <w:tab/>
      </w:r>
      <w:r w:rsidRPr="008B0ABE">
        <w:rPr>
          <w:b/>
          <w:spacing w:val="-3"/>
        </w:rPr>
        <w:tab/>
        <w:t>)</w:t>
      </w:r>
      <w:r w:rsidRPr="008B0ABE">
        <w:rPr>
          <w:b/>
          <w:spacing w:val="-3"/>
        </w:rPr>
        <w:tab/>
      </w:r>
      <w:r w:rsidRPr="008B0ABE">
        <w:rPr>
          <w:b/>
          <w:spacing w:val="-3"/>
        </w:rPr>
        <w:tab/>
      </w:r>
    </w:p>
    <w:p w:rsidR="000F1012" w:rsidRPr="008B0ABE" w:rsidRDefault="000F1012" w:rsidP="000F1012">
      <w:pPr>
        <w:tabs>
          <w:tab w:val="left" w:pos="-720"/>
          <w:tab w:val="left" w:pos="2160"/>
          <w:tab w:val="left" w:pos="4320"/>
          <w:tab w:val="left" w:pos="4860"/>
        </w:tabs>
        <w:suppressAutoHyphens/>
        <w:rPr>
          <w:b/>
          <w:spacing w:val="-3"/>
        </w:rPr>
      </w:pPr>
      <w:r w:rsidRPr="008B0ABE">
        <w:rPr>
          <w:b/>
          <w:spacing w:val="-3"/>
        </w:rPr>
        <w:tab/>
      </w:r>
      <w:r w:rsidRPr="008B0ABE">
        <w:rPr>
          <w:b/>
          <w:spacing w:val="-3"/>
        </w:rPr>
        <w:tab/>
        <w:t>)</w:t>
      </w:r>
      <w:r w:rsidRPr="008B0ABE">
        <w:rPr>
          <w:b/>
          <w:spacing w:val="-3"/>
        </w:rPr>
        <w:tab/>
      </w:r>
      <w:r w:rsidRPr="008B0ABE">
        <w:rPr>
          <w:b/>
          <w:spacing w:val="-3"/>
        </w:rPr>
        <w:tab/>
        <w:t xml:space="preserve">Magistrate Judge </w:t>
      </w:r>
      <w:r>
        <w:rPr>
          <w:b/>
          <w:spacing w:val="-3"/>
        </w:rPr>
        <w:t xml:space="preserve">[JUDGE] </w:t>
      </w:r>
    </w:p>
    <w:p w:rsidR="000F1012" w:rsidRPr="008B0ABE" w:rsidRDefault="000F1012" w:rsidP="000F1012">
      <w:pPr>
        <w:tabs>
          <w:tab w:val="left" w:pos="-720"/>
          <w:tab w:val="left" w:pos="2160"/>
          <w:tab w:val="left" w:pos="4320"/>
        </w:tabs>
        <w:suppressAutoHyphens/>
        <w:jc w:val="both"/>
        <w:rPr>
          <w:b/>
          <w:spacing w:val="-3"/>
        </w:rPr>
      </w:pPr>
      <w:r w:rsidRPr="008B0ABE">
        <w:rPr>
          <w:b/>
          <w:spacing w:val="-3"/>
        </w:rPr>
        <w:tab/>
      </w:r>
      <w:r w:rsidRPr="008B0ABE">
        <w:rPr>
          <w:b/>
          <w:spacing w:val="-3"/>
        </w:rPr>
        <w:tab/>
        <w:t>)</w:t>
      </w:r>
      <w:r w:rsidRPr="008B0ABE">
        <w:rPr>
          <w:b/>
          <w:spacing w:val="-3"/>
        </w:rPr>
        <w:tab/>
      </w:r>
    </w:p>
    <w:p w:rsidR="000F1012" w:rsidRPr="008B0ABE" w:rsidRDefault="000F1012" w:rsidP="000F1012">
      <w:pPr>
        <w:tabs>
          <w:tab w:val="left" w:pos="360"/>
          <w:tab w:val="left" w:pos="4320"/>
          <w:tab w:val="left" w:pos="4410"/>
          <w:tab w:val="left" w:pos="4860"/>
        </w:tabs>
        <w:suppressAutoHyphens/>
        <w:ind w:left="2160" w:hanging="1800"/>
        <w:jc w:val="both"/>
        <w:rPr>
          <w:b/>
          <w:spacing w:val="-3"/>
        </w:rPr>
      </w:pPr>
      <w:r w:rsidRPr="008B0ABE">
        <w:rPr>
          <w:b/>
          <w:spacing w:val="-3"/>
        </w:rPr>
        <w:t>Respondent.</w:t>
      </w:r>
      <w:r w:rsidRPr="008B0ABE">
        <w:rPr>
          <w:b/>
          <w:spacing w:val="-3"/>
        </w:rPr>
        <w:tab/>
      </w:r>
      <w:r>
        <w:rPr>
          <w:b/>
          <w:spacing w:val="-3"/>
        </w:rPr>
        <w:tab/>
      </w:r>
      <w:r w:rsidRPr="008B0ABE">
        <w:rPr>
          <w:b/>
          <w:spacing w:val="-3"/>
        </w:rPr>
        <w:t xml:space="preserve">) </w:t>
      </w:r>
      <w:r w:rsidRPr="008B0ABE">
        <w:rPr>
          <w:b/>
          <w:spacing w:val="-3"/>
        </w:rPr>
        <w:tab/>
      </w:r>
      <w:r w:rsidRPr="008B0ABE">
        <w:rPr>
          <w:b/>
          <w:spacing w:val="-3"/>
        </w:rPr>
        <w:tab/>
      </w:r>
      <w:r>
        <w:rPr>
          <w:b/>
          <w:spacing w:val="-3"/>
        </w:rPr>
        <w:t xml:space="preserve">Next Date: [DATE] at [TIME]     </w:t>
      </w:r>
    </w:p>
    <w:p w:rsidR="000F1012" w:rsidRDefault="000F1012" w:rsidP="000F1012">
      <w:pPr>
        <w:pStyle w:val="Caption"/>
        <w:tabs>
          <w:tab w:val="left" w:pos="5760"/>
        </w:tabs>
        <w:rPr>
          <w:b/>
          <w:szCs w:val="24"/>
        </w:rPr>
      </w:pPr>
      <w:r>
        <w:rPr>
          <w:b/>
          <w:spacing w:val="-3"/>
        </w:rPr>
        <w:tab/>
      </w:r>
      <w:r>
        <w:rPr>
          <w:b/>
          <w:spacing w:val="-3"/>
        </w:rPr>
        <w:tab/>
        <w:t>)</w:t>
      </w:r>
      <w:r>
        <w:rPr>
          <w:b/>
          <w:spacing w:val="-3"/>
        </w:rPr>
        <w:tab/>
      </w:r>
      <w:r>
        <w:rPr>
          <w:b/>
          <w:spacing w:val="-3"/>
        </w:rPr>
        <w:tab/>
      </w:r>
      <w:r>
        <w:rPr>
          <w:b/>
          <w:spacing w:val="-3"/>
        </w:rPr>
        <w:tab/>
      </w:r>
      <w:r>
        <w:rPr>
          <w:b/>
          <w:spacing w:val="-3"/>
        </w:rPr>
        <w:tab/>
      </w:r>
      <w:r w:rsidR="0010706F" w:rsidRPr="00B04FCD">
        <w:rPr>
          <w:b/>
          <w:szCs w:val="24"/>
        </w:rPr>
        <w:tab/>
      </w:r>
    </w:p>
    <w:p w:rsidR="0010706F" w:rsidRPr="00B04FCD" w:rsidRDefault="0010706F" w:rsidP="000F1012">
      <w:pPr>
        <w:pStyle w:val="Caption"/>
        <w:tabs>
          <w:tab w:val="left" w:pos="5760"/>
        </w:tabs>
        <w:rPr>
          <w:b/>
          <w:szCs w:val="24"/>
        </w:rPr>
      </w:pPr>
      <w:r w:rsidRPr="00B04FCD">
        <w:rPr>
          <w:b/>
          <w:szCs w:val="24"/>
        </w:rPr>
        <w:t xml:space="preserve">         </w:t>
      </w:r>
      <w:r w:rsidRPr="00B04FCD">
        <w:rPr>
          <w:b/>
          <w:szCs w:val="24"/>
        </w:rPr>
        <w:tab/>
      </w:r>
    </w:p>
    <w:p w:rsidR="002F26CC" w:rsidRPr="00B04FCD" w:rsidRDefault="002F26CC">
      <w:pPr>
        <w:pStyle w:val="Heading11"/>
        <w:ind w:left="720" w:hanging="720"/>
        <w:rPr>
          <w:szCs w:val="24"/>
          <w:u w:val="single"/>
        </w:rPr>
      </w:pPr>
      <w:r w:rsidRPr="00B04FCD">
        <w:rPr>
          <w:rFonts w:eastAsia="Times New Roman"/>
          <w:szCs w:val="24"/>
          <w:u w:val="single"/>
        </w:rPr>
        <w:t>PROPOSED FINDINGS OF FACT AND CONCLUSIONS OF LAW</w:t>
      </w:r>
    </w:p>
    <w:p w:rsidR="002F26CC" w:rsidRPr="00B04FCD" w:rsidRDefault="002F26CC">
      <w:pPr>
        <w:pStyle w:val="Body1"/>
        <w:rPr>
          <w:rFonts w:ascii="Times New Roman" w:hAnsi="Times New Roman"/>
          <w:sz w:val="24"/>
          <w:szCs w:val="24"/>
          <w:u w:val="single"/>
        </w:rPr>
      </w:pPr>
    </w:p>
    <w:p w:rsidR="002F26CC" w:rsidRPr="00B04FCD" w:rsidRDefault="002F26CC">
      <w:pPr>
        <w:pStyle w:val="Body1"/>
        <w:spacing w:line="480" w:lineRule="auto"/>
        <w:ind w:firstLine="720"/>
        <w:jc w:val="both"/>
        <w:rPr>
          <w:rFonts w:ascii="Times New Roman" w:hAnsi="Times New Roman"/>
          <w:sz w:val="24"/>
          <w:szCs w:val="24"/>
        </w:rPr>
      </w:pPr>
      <w:r w:rsidRPr="00B04FCD">
        <w:rPr>
          <w:rFonts w:ascii="Times New Roman" w:eastAsia="Times New Roman" w:hAnsi="Times New Roman"/>
          <w:sz w:val="24"/>
          <w:szCs w:val="24"/>
        </w:rPr>
        <w:t xml:space="preserve">This matter </w:t>
      </w:r>
      <w:r w:rsidR="0010706F" w:rsidRPr="00B04FCD">
        <w:rPr>
          <w:rFonts w:ascii="Times New Roman" w:eastAsia="Times New Roman" w:hAnsi="Times New Roman"/>
          <w:sz w:val="24"/>
          <w:szCs w:val="24"/>
        </w:rPr>
        <w:t xml:space="preserve">regarding minor child </w:t>
      </w:r>
      <w:r w:rsidR="00B04FCD" w:rsidRPr="00B04FCD">
        <w:rPr>
          <w:rFonts w:ascii="Times New Roman" w:eastAsia="Times New Roman" w:hAnsi="Times New Roman"/>
          <w:sz w:val="24"/>
          <w:szCs w:val="24"/>
        </w:rPr>
        <w:t>[CHILD]</w:t>
      </w:r>
      <w:r w:rsidR="0010706F" w:rsidRPr="00B04FCD">
        <w:rPr>
          <w:rFonts w:ascii="Times New Roman" w:eastAsia="Times New Roman" w:hAnsi="Times New Roman"/>
          <w:sz w:val="24"/>
          <w:szCs w:val="24"/>
        </w:rPr>
        <w:t xml:space="preserve"> </w:t>
      </w:r>
      <w:r w:rsidR="00DB2F37" w:rsidRPr="00B04FCD">
        <w:rPr>
          <w:rFonts w:ascii="Times New Roman" w:eastAsia="Times New Roman" w:hAnsi="Times New Roman"/>
          <w:sz w:val="24"/>
          <w:szCs w:val="24"/>
        </w:rPr>
        <w:t xml:space="preserve">(D.O.B. </w:t>
      </w:r>
      <w:r w:rsidR="00B04FCD" w:rsidRPr="00B04FCD">
        <w:rPr>
          <w:rFonts w:ascii="Times New Roman" w:eastAsia="Times New Roman" w:hAnsi="Times New Roman"/>
          <w:sz w:val="24"/>
          <w:szCs w:val="24"/>
        </w:rPr>
        <w:t>[DOB]</w:t>
      </w:r>
      <w:r w:rsidR="00DB2F37" w:rsidRP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came before th</w:t>
      </w:r>
      <w:r w:rsidR="007E1D53" w:rsidRPr="00B04FCD">
        <w:rPr>
          <w:rFonts w:ascii="Times New Roman" w:eastAsia="Times New Roman" w:hAnsi="Times New Roman"/>
          <w:sz w:val="24"/>
          <w:szCs w:val="24"/>
        </w:rPr>
        <w:t>is</w:t>
      </w:r>
      <w:r w:rsidR="00D00137">
        <w:rPr>
          <w:rFonts w:ascii="Times New Roman" w:eastAsia="Times New Roman" w:hAnsi="Times New Roman"/>
          <w:sz w:val="24"/>
          <w:szCs w:val="24"/>
        </w:rPr>
        <w:t xml:space="preserve"> c</w:t>
      </w:r>
      <w:r w:rsidRPr="00B04FCD">
        <w:rPr>
          <w:rFonts w:ascii="Times New Roman" w:eastAsia="Times New Roman" w:hAnsi="Times New Roman"/>
          <w:sz w:val="24"/>
          <w:szCs w:val="24"/>
        </w:rPr>
        <w:t xml:space="preserve">ourt on </w:t>
      </w:r>
      <w:r w:rsidR="00B04FCD">
        <w:rPr>
          <w:rFonts w:ascii="Times New Roman" w:eastAsia="Times New Roman" w:hAnsi="Times New Roman"/>
          <w:sz w:val="24"/>
          <w:szCs w:val="24"/>
        </w:rPr>
        <w:t>[DATE]</w:t>
      </w:r>
      <w:r w:rsidRPr="00B04FCD">
        <w:rPr>
          <w:rFonts w:ascii="Times New Roman" w:eastAsia="Times New Roman" w:hAnsi="Times New Roman"/>
          <w:sz w:val="24"/>
          <w:szCs w:val="24"/>
        </w:rPr>
        <w:t>, for a</w:t>
      </w:r>
      <w:r w:rsidR="00D00137">
        <w:rPr>
          <w:rFonts w:ascii="Times New Roman" w:eastAsia="Times New Roman" w:hAnsi="Times New Roman"/>
          <w:sz w:val="24"/>
          <w:szCs w:val="24"/>
        </w:rPr>
        <w:t xml:space="preserve"> trial on m</w:t>
      </w:r>
      <w:r w:rsidR="0010706F" w:rsidRPr="00B04FCD">
        <w:rPr>
          <w:rFonts w:ascii="Times New Roman" w:eastAsia="Times New Roman" w:hAnsi="Times New Roman"/>
          <w:sz w:val="24"/>
          <w:szCs w:val="24"/>
        </w:rPr>
        <w:t xml:space="preserve">otion for </w:t>
      </w:r>
      <w:r w:rsidR="00D00137">
        <w:rPr>
          <w:rFonts w:ascii="Times New Roman" w:eastAsia="Times New Roman" w:hAnsi="Times New Roman"/>
          <w:sz w:val="24"/>
          <w:szCs w:val="24"/>
        </w:rPr>
        <w:t>permanent g</w:t>
      </w:r>
      <w:r w:rsidR="0010706F" w:rsidRPr="00B04FCD">
        <w:rPr>
          <w:rFonts w:ascii="Times New Roman" w:eastAsia="Times New Roman" w:hAnsi="Times New Roman"/>
          <w:sz w:val="24"/>
          <w:szCs w:val="24"/>
        </w:rPr>
        <w:t>uardianship</w:t>
      </w:r>
      <w:r w:rsidR="00DB2F37" w:rsidRPr="00B04FCD">
        <w:rPr>
          <w:rFonts w:ascii="Times New Roman" w:eastAsia="Times New Roman" w:hAnsi="Times New Roman"/>
          <w:sz w:val="24"/>
          <w:szCs w:val="24"/>
        </w:rPr>
        <w:t xml:space="preserve"> filed by </w:t>
      </w:r>
      <w:r w:rsidR="00B04FCD" w:rsidRPr="00B04FCD">
        <w:rPr>
          <w:rFonts w:ascii="Times New Roman" w:eastAsia="Times New Roman" w:hAnsi="Times New Roman"/>
          <w:sz w:val="24"/>
          <w:szCs w:val="24"/>
        </w:rPr>
        <w:t>[CHILD]</w:t>
      </w:r>
      <w:r w:rsidR="00DB2F37" w:rsidRPr="00B04FCD">
        <w:rPr>
          <w:rFonts w:ascii="Times New Roman" w:eastAsia="Times New Roman" w:hAnsi="Times New Roman"/>
          <w:sz w:val="24"/>
          <w:szCs w:val="24"/>
        </w:rPr>
        <w:t xml:space="preserve">’s </w:t>
      </w:r>
      <w:r w:rsidR="00B04FCD">
        <w:rPr>
          <w:rFonts w:ascii="Times New Roman" w:eastAsia="Times New Roman" w:hAnsi="Times New Roman"/>
          <w:sz w:val="24"/>
          <w:szCs w:val="24"/>
        </w:rPr>
        <w:t>[RELATIONSHIP],</w:t>
      </w:r>
      <w:r w:rsidR="0010706F"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[PETITIONER]</w:t>
      </w:r>
      <w:r w:rsidR="00DB2F37" w:rsidRPr="00B04FCD">
        <w:rPr>
          <w:rFonts w:ascii="Times New Roman" w:eastAsia="Times New Roman" w:hAnsi="Times New Roman"/>
          <w:sz w:val="24"/>
          <w:szCs w:val="24"/>
        </w:rPr>
        <w:t xml:space="preserve">, </w:t>
      </w:r>
      <w:r w:rsidR="007E1D53" w:rsidRPr="00B04FCD">
        <w:rPr>
          <w:rFonts w:ascii="Times New Roman" w:eastAsia="Times New Roman" w:hAnsi="Times New Roman"/>
          <w:sz w:val="24"/>
          <w:szCs w:val="24"/>
        </w:rPr>
        <w:t xml:space="preserve">filed </w:t>
      </w:r>
      <w:r w:rsidR="00B04FCD">
        <w:rPr>
          <w:rFonts w:ascii="Times New Roman" w:eastAsia="Times New Roman" w:hAnsi="Times New Roman"/>
          <w:sz w:val="24"/>
          <w:szCs w:val="24"/>
        </w:rPr>
        <w:t>[DATE]</w:t>
      </w:r>
      <w:r w:rsidR="0010706F" w:rsidRP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 xml:space="preserve">By and through counsel, </w:t>
      </w:r>
      <w:r w:rsidR="00B04FCD">
        <w:rPr>
          <w:rFonts w:ascii="Times New Roman" w:eastAsia="Times New Roman" w:hAnsi="Times New Roman"/>
          <w:sz w:val="24"/>
          <w:szCs w:val="24"/>
        </w:rPr>
        <w:t>[PETITIONER]</w:t>
      </w:r>
      <w:r w:rsidR="00DB2F37" w:rsidRPr="00B04FCD">
        <w:rPr>
          <w:rFonts w:ascii="Times New Roman" w:eastAsia="Times New Roman" w:hAnsi="Times New Roman"/>
          <w:sz w:val="24"/>
          <w:szCs w:val="24"/>
        </w:rPr>
        <w:t xml:space="preserve"> </w:t>
      </w:r>
      <w:r w:rsidR="00D00137">
        <w:rPr>
          <w:rFonts w:ascii="Times New Roman" w:eastAsia="Times New Roman" w:hAnsi="Times New Roman"/>
          <w:sz w:val="24"/>
          <w:szCs w:val="24"/>
        </w:rPr>
        <w:t>asks the c</w:t>
      </w:r>
      <w:r w:rsidRPr="00B04FCD">
        <w:rPr>
          <w:rFonts w:ascii="Times New Roman" w:eastAsia="Times New Roman" w:hAnsi="Times New Roman"/>
          <w:sz w:val="24"/>
          <w:szCs w:val="24"/>
        </w:rPr>
        <w:t xml:space="preserve">ourt to find the following: (1) that permanent guardianship is in </w:t>
      </w:r>
      <w:r w:rsidR="00B04FCD" w:rsidRPr="00B04FCD">
        <w:rPr>
          <w:rFonts w:ascii="Times New Roman" w:eastAsia="Times New Roman" w:hAnsi="Times New Roman"/>
          <w:sz w:val="24"/>
          <w:szCs w:val="24"/>
        </w:rPr>
        <w:t>[CHILD]</w:t>
      </w:r>
      <w:r w:rsidR="00DB2F37" w:rsidRPr="00B04FCD">
        <w:rPr>
          <w:rFonts w:ascii="Times New Roman" w:eastAsia="Times New Roman" w:hAnsi="Times New Roman"/>
          <w:sz w:val="24"/>
          <w:szCs w:val="24"/>
        </w:rPr>
        <w:t xml:space="preserve">’s </w:t>
      </w:r>
      <w:r w:rsidRPr="00B04FCD">
        <w:rPr>
          <w:rFonts w:ascii="Times New Roman" w:eastAsia="Times New Roman" w:hAnsi="Times New Roman"/>
          <w:sz w:val="24"/>
          <w:szCs w:val="24"/>
        </w:rPr>
        <w:t>best interests; (2) that adoption, termina</w:t>
      </w:r>
      <w:r w:rsidR="007E1D53" w:rsidRPr="00B04FCD">
        <w:rPr>
          <w:rFonts w:ascii="Times New Roman" w:eastAsia="Times New Roman" w:hAnsi="Times New Roman"/>
          <w:sz w:val="24"/>
          <w:szCs w:val="24"/>
        </w:rPr>
        <w:t xml:space="preserve">tion of parental rights, and </w:t>
      </w:r>
      <w:r w:rsidR="00B04FCD" w:rsidRPr="00B04FCD">
        <w:rPr>
          <w:rFonts w:ascii="Times New Roman" w:eastAsia="Times New Roman" w:hAnsi="Times New Roman"/>
          <w:sz w:val="24"/>
          <w:szCs w:val="24"/>
        </w:rPr>
        <w:t>[CHILD]</w:t>
      </w:r>
      <w:r w:rsidR="00E162C1" w:rsidRPr="00B04FCD">
        <w:rPr>
          <w:rFonts w:ascii="Times New Roman" w:eastAsia="Times New Roman" w:hAnsi="Times New Roman"/>
          <w:sz w:val="24"/>
          <w:szCs w:val="24"/>
        </w:rPr>
        <w:t xml:space="preserve">’s </w:t>
      </w:r>
      <w:r w:rsidRPr="00B04FCD">
        <w:rPr>
          <w:rFonts w:ascii="Times New Roman" w:eastAsia="Times New Roman" w:hAnsi="Times New Roman"/>
          <w:sz w:val="24"/>
          <w:szCs w:val="24"/>
        </w:rPr>
        <w:t xml:space="preserve">return to </w:t>
      </w:r>
      <w:r w:rsidR="00B04FCD">
        <w:rPr>
          <w:rFonts w:ascii="Times New Roman" w:eastAsia="Times New Roman" w:hAnsi="Times New Roman"/>
          <w:sz w:val="24"/>
          <w:szCs w:val="24"/>
        </w:rPr>
        <w:t>[HIS/HER]</w:t>
      </w:r>
      <w:r w:rsidR="00E162C1" w:rsidRP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birth parent</w:t>
      </w:r>
      <w:r w:rsidR="00E162C1" w:rsidRPr="00B04FCD">
        <w:rPr>
          <w:rFonts w:ascii="Times New Roman" w:eastAsia="Times New Roman" w:hAnsi="Times New Roman"/>
          <w:sz w:val="24"/>
          <w:szCs w:val="24"/>
        </w:rPr>
        <w:t>s</w:t>
      </w:r>
      <w:r w:rsidRPr="00B04FCD">
        <w:rPr>
          <w:rFonts w:ascii="Times New Roman" w:eastAsia="Times New Roman" w:hAnsi="Times New Roman"/>
          <w:sz w:val="24"/>
          <w:szCs w:val="24"/>
        </w:rPr>
        <w:t xml:space="preserve"> are not appropriate; and (3) that </w:t>
      </w:r>
      <w:r w:rsidR="00B04FCD">
        <w:rPr>
          <w:rFonts w:ascii="Times New Roman" w:eastAsia="Times New Roman" w:hAnsi="Times New Roman"/>
          <w:sz w:val="24"/>
          <w:szCs w:val="24"/>
        </w:rPr>
        <w:t>[PETITIONER]</w:t>
      </w:r>
      <w:r w:rsidR="003013F7" w:rsidRP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 xml:space="preserve">is a suitable permanent guardian and able to provide a safe and permanent home for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D.C. Code § 16-2383</w:t>
      </w:r>
      <w:r w:rsid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(c) (2001).</w:t>
      </w:r>
    </w:p>
    <w:p w:rsidR="00565573" w:rsidRPr="00B04FCD" w:rsidRDefault="002F26CC">
      <w:pPr>
        <w:pStyle w:val="Body1"/>
        <w:spacing w:line="480" w:lineRule="auto"/>
        <w:jc w:val="both"/>
        <w:rPr>
          <w:rFonts w:ascii="Times New Roman" w:eastAsia="Times New Roman" w:hAnsi="Times New Roman"/>
          <w:sz w:val="24"/>
          <w:szCs w:val="24"/>
        </w:rPr>
      </w:pPr>
      <w:r w:rsidRPr="00B04FCD">
        <w:rPr>
          <w:rFonts w:ascii="Times New Roman" w:eastAsia="Times New Roman" w:hAnsi="Times New Roman"/>
          <w:sz w:val="24"/>
          <w:szCs w:val="24"/>
        </w:rPr>
        <w:tab/>
        <w:t xml:space="preserve">Present at the </w:t>
      </w:r>
      <w:r w:rsidR="007E1D53" w:rsidRPr="00B04FCD">
        <w:rPr>
          <w:rFonts w:ascii="Times New Roman" w:eastAsia="Times New Roman" w:hAnsi="Times New Roman"/>
          <w:sz w:val="24"/>
          <w:szCs w:val="24"/>
        </w:rPr>
        <w:t xml:space="preserve">guardianship trial </w:t>
      </w:r>
      <w:r w:rsidRPr="00B04FCD">
        <w:rPr>
          <w:rFonts w:ascii="Times New Roman" w:eastAsia="Times New Roman" w:hAnsi="Times New Roman"/>
          <w:sz w:val="24"/>
          <w:szCs w:val="24"/>
        </w:rPr>
        <w:t xml:space="preserve">were: </w:t>
      </w:r>
      <w:r w:rsidR="00B04FCD">
        <w:rPr>
          <w:rFonts w:ascii="Times New Roman" w:eastAsia="Times New Roman" w:hAnsi="Times New Roman"/>
          <w:sz w:val="24"/>
          <w:szCs w:val="24"/>
        </w:rPr>
        <w:t>[PETITIONER]</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 xml:space="preserve">[PETITIONER’S </w:t>
      </w:r>
      <w:r w:rsidR="003D533D">
        <w:rPr>
          <w:rFonts w:ascii="Times New Roman" w:eastAsia="Times New Roman" w:hAnsi="Times New Roman"/>
          <w:sz w:val="24"/>
          <w:szCs w:val="24"/>
        </w:rPr>
        <w:t>ATTORNEY</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of </w:t>
      </w:r>
      <w:r w:rsidR="00B04FCD">
        <w:rPr>
          <w:rFonts w:ascii="Times New Roman" w:eastAsia="Times New Roman" w:hAnsi="Times New Roman"/>
          <w:sz w:val="24"/>
          <w:szCs w:val="24"/>
        </w:rPr>
        <w:t>[FIRM]</w:t>
      </w:r>
      <w:r w:rsidRPr="00B04FCD">
        <w:rPr>
          <w:rFonts w:ascii="Times New Roman" w:eastAsia="Times New Roman" w:hAnsi="Times New Roman"/>
          <w:sz w:val="24"/>
          <w:szCs w:val="24"/>
        </w:rPr>
        <w:t xml:space="preserve"> for </w:t>
      </w:r>
      <w:r w:rsidR="00B04FCD">
        <w:rPr>
          <w:rFonts w:ascii="Times New Roman" w:eastAsia="Times New Roman" w:hAnsi="Times New Roman"/>
          <w:sz w:val="24"/>
          <w:szCs w:val="24"/>
        </w:rPr>
        <w:t>[PETITIONER]</w:t>
      </w:r>
      <w:r w:rsidRPr="00B04FCD">
        <w:rPr>
          <w:rFonts w:ascii="Times New Roman" w:eastAsia="Times New Roman" w:hAnsi="Times New Roman"/>
          <w:sz w:val="24"/>
          <w:szCs w:val="24"/>
        </w:rPr>
        <w:t xml:space="preserve">; </w:t>
      </w:r>
      <w:r w:rsidR="00DB7983">
        <w:rPr>
          <w:rFonts w:ascii="Times New Roman" w:eastAsia="Times New Roman" w:hAnsi="Times New Roman"/>
          <w:sz w:val="24"/>
          <w:szCs w:val="24"/>
        </w:rPr>
        <w:t>MOTHER</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3D533D">
        <w:rPr>
          <w:rFonts w:ascii="Times New Roman" w:eastAsia="Times New Roman" w:hAnsi="Times New Roman"/>
          <w:sz w:val="24"/>
          <w:szCs w:val="24"/>
        </w:rPr>
        <w:t>ATTORNEY</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for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i</w:t>
      </w:r>
      <w:r w:rsidR="00DB2F37" w:rsidRPr="00B04FCD">
        <w:rPr>
          <w:rFonts w:ascii="Times New Roman" w:eastAsia="Times New Roman" w:hAnsi="Times New Roman"/>
          <w:i/>
          <w:sz w:val="24"/>
          <w:szCs w:val="24"/>
        </w:rPr>
        <w:t>n loco parentis</w:t>
      </w:r>
      <w:r w:rsidR="00DB2F37" w:rsidRPr="00B04FCD">
        <w:rPr>
          <w:rFonts w:ascii="Times New Roman" w:eastAsia="Times New Roman" w:hAnsi="Times New Roman"/>
          <w:sz w:val="24"/>
          <w:szCs w:val="24"/>
        </w:rPr>
        <w:t xml:space="preserve"> father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3D533D">
        <w:rPr>
          <w:rFonts w:ascii="Times New Roman" w:eastAsia="Times New Roman" w:hAnsi="Times New Roman"/>
          <w:sz w:val="24"/>
          <w:szCs w:val="24"/>
        </w:rPr>
        <w:t>ATTORNEY</w:t>
      </w:r>
      <w:r w:rsidR="00B04FCD">
        <w:rPr>
          <w:rFonts w:ascii="Times New Roman" w:eastAsia="Times New Roman" w:hAnsi="Times New Roman"/>
          <w:sz w:val="24"/>
          <w:szCs w:val="24"/>
        </w:rPr>
        <w:t>]</w:t>
      </w:r>
      <w:r w:rsidR="002A7608" w:rsidRPr="00B04FCD">
        <w:rPr>
          <w:rFonts w:ascii="Times New Roman" w:eastAsia="Times New Roman" w:hAnsi="Times New Roman"/>
          <w:sz w:val="24"/>
          <w:szCs w:val="24"/>
        </w:rPr>
        <w:t xml:space="preserve"> </w:t>
      </w:r>
      <w:r w:rsidR="00DB2F37" w:rsidRPr="00B04FCD">
        <w:rPr>
          <w:rFonts w:ascii="Times New Roman" w:eastAsia="Times New Roman" w:hAnsi="Times New Roman"/>
          <w:sz w:val="24"/>
          <w:szCs w:val="24"/>
        </w:rPr>
        <w:t xml:space="preserve">for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[AAG]</w:t>
      </w:r>
      <w:r w:rsidRPr="00B04FCD">
        <w:rPr>
          <w:rFonts w:ascii="Times New Roman" w:eastAsia="Times New Roman" w:hAnsi="Times New Roman"/>
          <w:sz w:val="24"/>
          <w:szCs w:val="24"/>
        </w:rPr>
        <w:t xml:space="preserve">, Assistant Attorney General; and </w:t>
      </w:r>
      <w:r w:rsidR="00B04FCD">
        <w:rPr>
          <w:rFonts w:ascii="Times New Roman" w:eastAsia="Times New Roman" w:hAnsi="Times New Roman"/>
          <w:sz w:val="24"/>
          <w:szCs w:val="24"/>
        </w:rPr>
        <w:t>[GAL]</w:t>
      </w:r>
      <w:r w:rsidRPr="00B04FCD">
        <w:rPr>
          <w:rFonts w:ascii="Times New Roman" w:eastAsia="Times New Roman" w:hAnsi="Times New Roman"/>
          <w:sz w:val="24"/>
          <w:szCs w:val="24"/>
        </w:rPr>
        <w:t>, Guardian</w:t>
      </w:r>
      <w:r w:rsidRPr="00B04FCD">
        <w:rPr>
          <w:rFonts w:ascii="Times New Roman" w:eastAsia="Times New Roman" w:hAnsi="Times New Roman"/>
          <w:i/>
          <w:sz w:val="24"/>
          <w:szCs w:val="24"/>
        </w:rPr>
        <w:t xml:space="preserve"> ad litem</w:t>
      </w:r>
      <w:r w:rsidRPr="00B04FCD">
        <w:rPr>
          <w:rFonts w:ascii="Times New Roman" w:eastAsia="Times New Roman" w:hAnsi="Times New Roman"/>
          <w:sz w:val="24"/>
          <w:szCs w:val="24"/>
        </w:rPr>
        <w:t xml:space="preserve">.  </w:t>
      </w:r>
      <w:r w:rsidR="00B04FCD" w:rsidRPr="00B04FCD">
        <w:rPr>
          <w:rFonts w:ascii="Times New Roman" w:eastAsia="Times New Roman" w:hAnsi="Times New Roman"/>
          <w:sz w:val="24"/>
          <w:szCs w:val="24"/>
        </w:rPr>
        <w:t>[CHILD]</w:t>
      </w:r>
      <w:r w:rsidR="007E1D53" w:rsidRPr="00B04FCD">
        <w:rPr>
          <w:rFonts w:ascii="Times New Roman" w:eastAsia="Times New Roman" w:hAnsi="Times New Roman"/>
          <w:sz w:val="24"/>
          <w:szCs w:val="24"/>
        </w:rPr>
        <w:t xml:space="preserve">’s </w:t>
      </w:r>
      <w:r w:rsidRPr="00B04FCD">
        <w:rPr>
          <w:rFonts w:ascii="Times New Roman" w:eastAsia="Times New Roman" w:hAnsi="Times New Roman"/>
          <w:sz w:val="24"/>
          <w:szCs w:val="24"/>
        </w:rPr>
        <w:t xml:space="preserve">birth father, </w:t>
      </w:r>
      <w:r w:rsidR="00B04FCD">
        <w:rPr>
          <w:rFonts w:ascii="Times New Roman" w:eastAsia="Times New Roman" w:hAnsi="Times New Roman"/>
          <w:sz w:val="24"/>
          <w:szCs w:val="24"/>
        </w:rPr>
        <w:t>[</w:t>
      </w:r>
      <w:r w:rsidR="00DB7983">
        <w:rPr>
          <w:rFonts w:ascii="Times New Roman" w:eastAsia="Times New Roman" w:hAnsi="Times New Roman"/>
          <w:sz w:val="24"/>
          <w:szCs w:val="24"/>
        </w:rPr>
        <w:t>FATHER</w:t>
      </w:r>
      <w:r w:rsidR="00B04FCD">
        <w:rPr>
          <w:rFonts w:ascii="Times New Roman" w:eastAsia="Times New Roman" w:hAnsi="Times New Roman"/>
          <w:sz w:val="24"/>
          <w:szCs w:val="24"/>
        </w:rPr>
        <w:t>]</w:t>
      </w:r>
      <w:r w:rsidRPr="00B04FCD">
        <w:rPr>
          <w:rFonts w:ascii="Times New Roman" w:eastAsia="Times New Roman" w:hAnsi="Times New Roman"/>
          <w:sz w:val="24"/>
          <w:szCs w:val="24"/>
        </w:rPr>
        <w:t>, is deceased</w:t>
      </w:r>
      <w:r w:rsidR="00014C2C" w:rsidRPr="00B04FCD">
        <w:rPr>
          <w:rFonts w:ascii="Times New Roman" w:eastAsia="Times New Roman" w:hAnsi="Times New Roman"/>
          <w:sz w:val="24"/>
          <w:szCs w:val="24"/>
        </w:rPr>
        <w:t xml:space="preserve">.  </w:t>
      </w:r>
    </w:p>
    <w:p w:rsidR="00E162C1" w:rsidRPr="00B04FCD" w:rsidRDefault="00D00137" w:rsidP="002A7608">
      <w:pPr>
        <w:pStyle w:val="Body1"/>
        <w:spacing w:line="480" w:lineRule="auto"/>
        <w:ind w:firstLine="720"/>
        <w:jc w:val="both"/>
        <w:rPr>
          <w:rFonts w:ascii="Times New Roman" w:eastAsia="Times New Roman" w:hAnsi="Times New Roman"/>
          <w:sz w:val="24"/>
          <w:szCs w:val="24"/>
        </w:rPr>
      </w:pPr>
      <w:r>
        <w:rPr>
          <w:rFonts w:ascii="Times New Roman" w:eastAsia="Times New Roman" w:hAnsi="Times New Roman"/>
          <w:sz w:val="24"/>
          <w:szCs w:val="24"/>
        </w:rPr>
        <w:lastRenderedPageBreak/>
        <w:t>The c</w:t>
      </w:r>
      <w:r w:rsidR="00DB2F37" w:rsidRPr="00B04FCD">
        <w:rPr>
          <w:rFonts w:ascii="Times New Roman" w:eastAsia="Times New Roman" w:hAnsi="Times New Roman"/>
          <w:sz w:val="24"/>
          <w:szCs w:val="24"/>
        </w:rPr>
        <w:t xml:space="preserve">ourt heard testimony from </w:t>
      </w:r>
      <w:r w:rsidR="00B04FCD">
        <w:rPr>
          <w:rFonts w:ascii="Times New Roman" w:eastAsia="Times New Roman" w:hAnsi="Times New Roman"/>
          <w:sz w:val="24"/>
          <w:szCs w:val="24"/>
        </w:rPr>
        <w:t>[THERAPIST]</w:t>
      </w:r>
      <w:r w:rsidR="007859B1" w:rsidRPr="00B04FCD">
        <w:rPr>
          <w:rFonts w:ascii="Times New Roman" w:eastAsia="Times New Roman" w:hAnsi="Times New Roman"/>
          <w:sz w:val="24"/>
          <w:szCs w:val="24"/>
        </w:rPr>
        <w:t xml:space="preserve">, </w:t>
      </w:r>
      <w:r w:rsidR="00B04FCD" w:rsidRPr="00B04FCD">
        <w:rPr>
          <w:rFonts w:ascii="Times New Roman" w:eastAsia="Times New Roman" w:hAnsi="Times New Roman"/>
          <w:sz w:val="24"/>
          <w:szCs w:val="24"/>
        </w:rPr>
        <w:t>[CHILD]</w:t>
      </w:r>
      <w:r w:rsidR="00DB2F37" w:rsidRPr="00B04FCD">
        <w:rPr>
          <w:rFonts w:ascii="Times New Roman" w:eastAsia="Times New Roman" w:hAnsi="Times New Roman"/>
          <w:sz w:val="24"/>
          <w:szCs w:val="24"/>
        </w:rPr>
        <w:t xml:space="preserve">’s </w:t>
      </w:r>
      <w:r w:rsidR="007859B1" w:rsidRPr="00B04FCD">
        <w:rPr>
          <w:rFonts w:ascii="Times New Roman" w:eastAsia="Times New Roman" w:hAnsi="Times New Roman"/>
          <w:sz w:val="24"/>
          <w:szCs w:val="24"/>
        </w:rPr>
        <w:t>t</w:t>
      </w:r>
      <w:r w:rsidR="00DB2F37" w:rsidRPr="00B04FCD">
        <w:rPr>
          <w:rFonts w:ascii="Times New Roman" w:eastAsia="Times New Roman" w:hAnsi="Times New Roman"/>
          <w:sz w:val="24"/>
          <w:szCs w:val="24"/>
        </w:rPr>
        <w:t xml:space="preserve">herapist; </w:t>
      </w:r>
      <w:r w:rsidR="00B04FCD">
        <w:rPr>
          <w:rFonts w:ascii="Times New Roman" w:eastAsia="Times New Roman" w:hAnsi="Times New Roman"/>
          <w:sz w:val="24"/>
          <w:szCs w:val="24"/>
        </w:rPr>
        <w:t>[</w:t>
      </w:r>
      <w:r w:rsidR="003A71B0">
        <w:rPr>
          <w:rFonts w:ascii="Times New Roman" w:eastAsia="Times New Roman" w:hAnsi="Times New Roman"/>
          <w:sz w:val="24"/>
          <w:szCs w:val="24"/>
        </w:rPr>
        <w:t xml:space="preserve">FORMER </w:t>
      </w:r>
      <w:r w:rsidR="00B04FCD">
        <w:rPr>
          <w:rFonts w:ascii="Times New Roman" w:eastAsia="Times New Roman" w:hAnsi="Times New Roman"/>
          <w:sz w:val="24"/>
          <w:szCs w:val="24"/>
        </w:rPr>
        <w:t>SOCIAL WORKER]</w:t>
      </w:r>
      <w:r w:rsidR="00DB2F37" w:rsidRPr="00B04FCD">
        <w:rPr>
          <w:rFonts w:ascii="Times New Roman" w:eastAsia="Times New Roman" w:hAnsi="Times New Roman"/>
          <w:sz w:val="24"/>
          <w:szCs w:val="24"/>
        </w:rPr>
        <w:t xml:space="preserve">, who was previously assigned as </w:t>
      </w:r>
      <w:r w:rsidR="00B04FCD" w:rsidRPr="00B04FCD">
        <w:rPr>
          <w:rFonts w:ascii="Times New Roman" w:eastAsia="Times New Roman" w:hAnsi="Times New Roman"/>
          <w:sz w:val="24"/>
          <w:szCs w:val="24"/>
        </w:rPr>
        <w:t>[CHILD]</w:t>
      </w:r>
      <w:r w:rsidR="00DB2F37" w:rsidRPr="00B04FCD">
        <w:rPr>
          <w:rFonts w:ascii="Times New Roman" w:eastAsia="Times New Roman" w:hAnsi="Times New Roman"/>
          <w:sz w:val="24"/>
          <w:szCs w:val="24"/>
        </w:rPr>
        <w:t xml:space="preserve">’s social worker from </w:t>
      </w:r>
      <w:r w:rsidR="003A71B0">
        <w:rPr>
          <w:rFonts w:ascii="Times New Roman" w:eastAsia="Times New Roman" w:hAnsi="Times New Roman"/>
          <w:sz w:val="24"/>
          <w:szCs w:val="24"/>
        </w:rPr>
        <w:t>[AGENCY]</w:t>
      </w:r>
      <w:r w:rsidR="00DB2F37" w:rsidRPr="00B04FCD">
        <w:rPr>
          <w:rFonts w:ascii="Times New Roman" w:eastAsia="Times New Roman" w:hAnsi="Times New Roman"/>
          <w:sz w:val="24"/>
          <w:szCs w:val="24"/>
        </w:rPr>
        <w:t xml:space="preserve"> (</w:t>
      </w:r>
      <w:r w:rsidR="003A71B0">
        <w:rPr>
          <w:rFonts w:ascii="Times New Roman" w:eastAsia="Times New Roman" w:hAnsi="Times New Roman"/>
          <w:sz w:val="24"/>
          <w:szCs w:val="24"/>
        </w:rPr>
        <w:t>[AGENCY]</w:t>
      </w:r>
      <w:r w:rsidR="00DB2F37" w:rsidRPr="00B04FCD">
        <w:rPr>
          <w:rFonts w:ascii="Times New Roman" w:eastAsia="Times New Roman" w:hAnsi="Times New Roman"/>
          <w:sz w:val="24"/>
          <w:szCs w:val="24"/>
        </w:rPr>
        <w:t xml:space="preserve">); </w:t>
      </w:r>
      <w:r w:rsidR="00B04FCD">
        <w:rPr>
          <w:rFonts w:ascii="Times New Roman" w:hAnsi="Times New Roman"/>
          <w:sz w:val="24"/>
          <w:szCs w:val="24"/>
        </w:rPr>
        <w:t>[THERAPIST]</w:t>
      </w:r>
      <w:r w:rsidR="007859B1"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’s therapist; </w:t>
      </w:r>
      <w:r w:rsidR="003A71B0">
        <w:rPr>
          <w:rFonts w:ascii="Times New Roman" w:eastAsia="Times New Roman" w:hAnsi="Times New Roman"/>
          <w:sz w:val="24"/>
          <w:szCs w:val="24"/>
        </w:rPr>
        <w:t>[COMM. SUPP. WORKER],</w:t>
      </w:r>
      <w:r w:rsidR="007859B1" w:rsidRPr="00B04FCD">
        <w:rPr>
          <w:rFonts w:ascii="Times New Roman" w:eastAsia="Times New Roman" w:hAnsi="Times New Roman"/>
          <w:sz w:val="24"/>
          <w:szCs w:val="24"/>
        </w:rPr>
        <w:t xml:space="preserve"> </w:t>
      </w:r>
      <w:r w:rsidR="00DB2F37" w:rsidRPr="00B04FCD">
        <w:rPr>
          <w:rFonts w:ascii="Times New Roman" w:eastAsia="Times New Roman" w:hAnsi="Times New Roman"/>
          <w:sz w:val="24"/>
          <w:szCs w:val="24"/>
        </w:rPr>
        <w:t xml:space="preserve">Community Support Worker for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and </w:t>
      </w:r>
      <w:r w:rsidR="003A71B0">
        <w:rPr>
          <w:rFonts w:ascii="Times New Roman" w:eastAsia="Times New Roman" w:hAnsi="Times New Roman"/>
          <w:sz w:val="24"/>
          <w:szCs w:val="24"/>
        </w:rPr>
        <w:t>[NEIGHBOR]</w:t>
      </w:r>
      <w:r w:rsidR="007859B1"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7859B1" w:rsidRPr="00B04FCD">
        <w:rPr>
          <w:rFonts w:ascii="Times New Roman" w:eastAsia="Times New Roman" w:hAnsi="Times New Roman"/>
          <w:sz w:val="24"/>
          <w:szCs w:val="24"/>
        </w:rPr>
        <w:t>’s</w:t>
      </w:r>
      <w:r w:rsidR="00DB2F37" w:rsidRPr="00B04FCD">
        <w:rPr>
          <w:rFonts w:ascii="Times New Roman" w:eastAsia="Times New Roman" w:hAnsi="Times New Roman"/>
          <w:sz w:val="24"/>
          <w:szCs w:val="24"/>
        </w:rPr>
        <w:t xml:space="preserve"> </w:t>
      </w:r>
      <w:r w:rsidR="00E162C1" w:rsidRPr="00B04FCD">
        <w:rPr>
          <w:rFonts w:ascii="Times New Roman" w:eastAsia="Times New Roman" w:hAnsi="Times New Roman"/>
          <w:sz w:val="24"/>
          <w:szCs w:val="24"/>
        </w:rPr>
        <w:t xml:space="preserve">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E162C1" w:rsidRPr="00B04FCD">
        <w:rPr>
          <w:rFonts w:ascii="Times New Roman" w:eastAsia="Times New Roman" w:hAnsi="Times New Roman"/>
          <w:sz w:val="24"/>
          <w:szCs w:val="24"/>
        </w:rPr>
        <w:t>’s</w:t>
      </w:r>
      <w:r w:rsidR="007859B1" w:rsidRPr="00B04FCD">
        <w:rPr>
          <w:rFonts w:ascii="Times New Roman" w:eastAsia="Times New Roman" w:hAnsi="Times New Roman"/>
          <w:sz w:val="24"/>
          <w:szCs w:val="24"/>
        </w:rPr>
        <w:t xml:space="preserve"> neighbor</w:t>
      </w:r>
      <w:r w:rsidR="00DB2F37" w:rsidRPr="00B04FCD">
        <w:rPr>
          <w:rFonts w:ascii="Times New Roman" w:eastAsia="Times New Roman" w:hAnsi="Times New Roman"/>
          <w:sz w:val="24"/>
          <w:szCs w:val="24"/>
        </w:rPr>
        <w:t xml:space="preserve">.  </w:t>
      </w:r>
      <w:r>
        <w:rPr>
          <w:rFonts w:ascii="Times New Roman" w:eastAsia="Times New Roman" w:hAnsi="Times New Roman"/>
          <w:sz w:val="24"/>
          <w:szCs w:val="24"/>
        </w:rPr>
        <w:t>The c</w:t>
      </w:r>
      <w:r w:rsidR="00AE132D" w:rsidRPr="00B04FCD">
        <w:rPr>
          <w:rFonts w:ascii="Times New Roman" w:eastAsia="Times New Roman" w:hAnsi="Times New Roman"/>
          <w:sz w:val="24"/>
          <w:szCs w:val="24"/>
        </w:rPr>
        <w:t xml:space="preserve">ourt found </w:t>
      </w:r>
      <w:r w:rsidR="00B04FCD">
        <w:rPr>
          <w:rFonts w:ascii="Times New Roman" w:eastAsia="Times New Roman" w:hAnsi="Times New Roman"/>
          <w:sz w:val="24"/>
          <w:szCs w:val="24"/>
        </w:rPr>
        <w:t>[PETITIONER]</w:t>
      </w:r>
      <w:r w:rsidR="00AE132D"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[THERAPIST]</w:t>
      </w:r>
      <w:r w:rsidR="00AE132D"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[SOCIAL WORKER]</w:t>
      </w:r>
      <w:r w:rsidR="00AE132D" w:rsidRPr="00B04FCD">
        <w:rPr>
          <w:rFonts w:ascii="Times New Roman" w:eastAsia="Times New Roman" w:hAnsi="Times New Roman"/>
          <w:sz w:val="24"/>
          <w:szCs w:val="24"/>
        </w:rPr>
        <w:t xml:space="preserve"> to be credible. </w:t>
      </w:r>
    </w:p>
    <w:p w:rsidR="002A7608" w:rsidRPr="00B04FCD" w:rsidRDefault="00D00137" w:rsidP="002A7608">
      <w:pPr>
        <w:pStyle w:val="Body1"/>
        <w:spacing w:line="480" w:lineRule="auto"/>
        <w:ind w:firstLine="720"/>
        <w:jc w:val="both"/>
        <w:rPr>
          <w:rFonts w:ascii="Times New Roman" w:hAnsi="Times New Roman"/>
          <w:sz w:val="24"/>
          <w:szCs w:val="24"/>
        </w:rPr>
      </w:pPr>
      <w:r>
        <w:rPr>
          <w:rFonts w:ascii="Times New Roman" w:eastAsia="Times New Roman" w:hAnsi="Times New Roman"/>
          <w:sz w:val="24"/>
          <w:szCs w:val="24"/>
        </w:rPr>
        <w:t>The c</w:t>
      </w:r>
      <w:r w:rsidR="00DB2F37" w:rsidRPr="00B04FCD">
        <w:rPr>
          <w:rFonts w:ascii="Times New Roman" w:eastAsia="Times New Roman" w:hAnsi="Times New Roman"/>
          <w:sz w:val="24"/>
          <w:szCs w:val="24"/>
        </w:rPr>
        <w:t xml:space="preserve">ourt also accepted </w:t>
      </w:r>
      <w:r w:rsidR="0019136B" w:rsidRPr="00B04FCD">
        <w:rPr>
          <w:rFonts w:ascii="Times New Roman" w:eastAsia="Times New Roman" w:hAnsi="Times New Roman"/>
          <w:sz w:val="24"/>
          <w:szCs w:val="24"/>
        </w:rPr>
        <w:t xml:space="preserve">the following </w:t>
      </w:r>
      <w:r w:rsidR="00DB2F37" w:rsidRPr="00B04FCD">
        <w:rPr>
          <w:rFonts w:ascii="Times New Roman" w:eastAsia="Times New Roman" w:hAnsi="Times New Roman"/>
          <w:sz w:val="24"/>
          <w:szCs w:val="24"/>
        </w:rPr>
        <w:t xml:space="preserve">written testimony from current </w:t>
      </w:r>
      <w:r w:rsidR="003A71B0">
        <w:rPr>
          <w:rFonts w:ascii="Times New Roman" w:eastAsia="Times New Roman" w:hAnsi="Times New Roman"/>
          <w:sz w:val="24"/>
          <w:szCs w:val="24"/>
        </w:rPr>
        <w:t>[AGENCY]</w:t>
      </w:r>
      <w:r w:rsidR="00DB2F37" w:rsidRPr="00B04FCD">
        <w:rPr>
          <w:rFonts w:ascii="Times New Roman" w:eastAsia="Times New Roman" w:hAnsi="Times New Roman"/>
          <w:sz w:val="24"/>
          <w:szCs w:val="24"/>
        </w:rPr>
        <w:t xml:space="preserve"> social worker</w:t>
      </w:r>
      <w:r w:rsidR="003A71B0">
        <w:rPr>
          <w:rFonts w:ascii="Times New Roman" w:eastAsia="Times New Roman" w:hAnsi="Times New Roman"/>
          <w:sz w:val="24"/>
          <w:szCs w:val="24"/>
        </w:rPr>
        <w:t>,</w:t>
      </w:r>
      <w:r w:rsidR="00DB2F37" w:rsidRPr="00B04FCD">
        <w:rPr>
          <w:rFonts w:ascii="Times New Roman" w:eastAsia="Times New Roman" w:hAnsi="Times New Roman"/>
          <w:sz w:val="24"/>
          <w:szCs w:val="24"/>
        </w:rPr>
        <w:t xml:space="preserve"> </w:t>
      </w:r>
      <w:r w:rsidR="003A71B0">
        <w:rPr>
          <w:rFonts w:ascii="Times New Roman" w:eastAsia="Times New Roman" w:hAnsi="Times New Roman"/>
          <w:sz w:val="24"/>
          <w:szCs w:val="24"/>
        </w:rPr>
        <w:t>[CURRENT SOCIAL WORKER]</w:t>
      </w:r>
      <w:r w:rsidR="00DB2F37" w:rsidRPr="00B04FCD">
        <w:rPr>
          <w:rFonts w:ascii="Times New Roman" w:eastAsia="Times New Roman" w:hAnsi="Times New Roman"/>
          <w:sz w:val="24"/>
          <w:szCs w:val="24"/>
        </w:rPr>
        <w:t>.</w:t>
      </w:r>
    </w:p>
    <w:p w:rsidR="002A7608" w:rsidRPr="00B04FCD" w:rsidRDefault="003A71B0" w:rsidP="002A7608">
      <w:pPr>
        <w:pStyle w:val="ListParagraph"/>
        <w:numPr>
          <w:ilvl w:val="0"/>
          <w:numId w:val="20"/>
        </w:numPr>
        <w:spacing w:line="480" w:lineRule="auto"/>
      </w:pPr>
      <w:r>
        <w:t>[CURRENT SOCIAL WORKER]</w:t>
      </w:r>
      <w:r w:rsidR="002A7608" w:rsidRPr="00B04FCD">
        <w:t xml:space="preserve"> (“</w:t>
      </w:r>
      <w:r>
        <w:t>[CURRENT SOCIAL WORKER]</w:t>
      </w:r>
      <w:r w:rsidR="002A7608" w:rsidRPr="00B04FCD">
        <w:t xml:space="preserve">”) is employed as a social worker by </w:t>
      </w:r>
      <w:r>
        <w:t xml:space="preserve">[AGENCY] </w:t>
      </w:r>
      <w:r w:rsidR="002A7608" w:rsidRPr="00B04FCD">
        <w:t xml:space="preserve">in </w:t>
      </w:r>
      <w:r>
        <w:t>[CITY, STATE].</w:t>
      </w:r>
    </w:p>
    <w:p w:rsidR="00E517A7" w:rsidRDefault="00E517A7" w:rsidP="00E517A7">
      <w:pPr>
        <w:pStyle w:val="Body1"/>
        <w:spacing w:line="480" w:lineRule="auto"/>
        <w:ind w:firstLine="720"/>
        <w:jc w:val="center"/>
        <w:rPr>
          <w:rFonts w:ascii="Times New Roman" w:eastAsia="Times New Roman" w:hAnsi="Times New Roman"/>
          <w:sz w:val="24"/>
          <w:szCs w:val="24"/>
        </w:rPr>
      </w:pPr>
      <w:r>
        <w:rPr>
          <w:rFonts w:ascii="Times New Roman" w:eastAsia="Times New Roman" w:hAnsi="Times New Roman"/>
          <w:sz w:val="24"/>
          <w:szCs w:val="24"/>
        </w:rPr>
        <w:t>[</w:t>
      </w:r>
      <w:r w:rsidRPr="00E517A7">
        <w:rPr>
          <w:rFonts w:ascii="Times New Roman" w:eastAsia="Times New Roman" w:hAnsi="Times New Roman"/>
          <w:i/>
          <w:sz w:val="24"/>
          <w:szCs w:val="24"/>
        </w:rPr>
        <w:t>ADDITIONAL FACTS REDACTED</w:t>
      </w:r>
      <w:r>
        <w:rPr>
          <w:rFonts w:ascii="Times New Roman" w:eastAsia="Times New Roman" w:hAnsi="Times New Roman"/>
          <w:sz w:val="24"/>
          <w:szCs w:val="24"/>
        </w:rPr>
        <w:t>]</w:t>
      </w:r>
    </w:p>
    <w:p w:rsidR="000656A3" w:rsidRPr="00B04FCD" w:rsidRDefault="00D00137" w:rsidP="00E517A7">
      <w:pPr>
        <w:pStyle w:val="Body1"/>
        <w:spacing w:line="480" w:lineRule="auto"/>
        <w:jc w:val="both"/>
        <w:rPr>
          <w:rFonts w:ascii="Times New Roman" w:hAnsi="Times New Roman"/>
          <w:b/>
          <w:sz w:val="24"/>
          <w:szCs w:val="24"/>
        </w:rPr>
      </w:pPr>
      <w:r>
        <w:rPr>
          <w:rFonts w:ascii="Times New Roman" w:eastAsia="Times New Roman" w:hAnsi="Times New Roman"/>
          <w:sz w:val="24"/>
          <w:szCs w:val="24"/>
        </w:rPr>
        <w:t>The c</w:t>
      </w:r>
      <w:r w:rsidR="00DB2F37" w:rsidRPr="00B04FCD">
        <w:rPr>
          <w:rFonts w:ascii="Times New Roman" w:eastAsia="Times New Roman" w:hAnsi="Times New Roman"/>
          <w:sz w:val="24"/>
          <w:szCs w:val="24"/>
        </w:rPr>
        <w:t>ourt also took judicial notice of the following stipulated facts:</w:t>
      </w:r>
    </w:p>
    <w:p w:rsidR="000656A3" w:rsidRPr="00B04FCD" w:rsidRDefault="000656A3" w:rsidP="00E517A7">
      <w:pPr>
        <w:pStyle w:val="ListParagraph"/>
        <w:numPr>
          <w:ilvl w:val="0"/>
          <w:numId w:val="21"/>
        </w:numPr>
        <w:spacing w:after="200" w:line="276" w:lineRule="auto"/>
      </w:pPr>
      <w:r w:rsidRPr="00B04FCD">
        <w:t xml:space="preserve">The birth mother of </w:t>
      </w:r>
      <w:r w:rsidR="00B04FCD" w:rsidRPr="00B04FCD">
        <w:t>[CHILD]</w:t>
      </w:r>
      <w:r w:rsidRPr="00B04FCD">
        <w:t xml:space="preserve"> is </w:t>
      </w:r>
      <w:r w:rsidR="00B04FCD">
        <w:t>[</w:t>
      </w:r>
      <w:r w:rsidR="00DB7983">
        <w:t>MOTHER</w:t>
      </w:r>
      <w:r w:rsidR="00B04FCD">
        <w:t>]</w:t>
      </w:r>
      <w:r w:rsidRPr="00B04FCD">
        <w:t>.</w:t>
      </w:r>
    </w:p>
    <w:p w:rsidR="000656A3" w:rsidRPr="00B04FCD" w:rsidRDefault="000656A3" w:rsidP="00E517A7">
      <w:pPr>
        <w:pStyle w:val="ListParagraph"/>
        <w:numPr>
          <w:ilvl w:val="0"/>
          <w:numId w:val="21"/>
        </w:numPr>
        <w:spacing w:after="200" w:line="276" w:lineRule="auto"/>
      </w:pPr>
      <w:r w:rsidRPr="00B04FCD">
        <w:t xml:space="preserve">The birth father of </w:t>
      </w:r>
      <w:r w:rsidR="00B04FCD" w:rsidRPr="00B04FCD">
        <w:t>[CHILD]</w:t>
      </w:r>
      <w:r w:rsidRPr="00B04FCD">
        <w:t xml:space="preserve"> is </w:t>
      </w:r>
      <w:r w:rsidR="00B04FCD">
        <w:t>[</w:t>
      </w:r>
      <w:r w:rsidR="00DB7983">
        <w:t>FATHER</w:t>
      </w:r>
      <w:r w:rsidR="00B04FCD">
        <w:t>]</w:t>
      </w:r>
      <w:r w:rsidRPr="00B04FCD">
        <w:t>.</w:t>
      </w:r>
    </w:p>
    <w:p w:rsidR="000656A3" w:rsidRPr="00B04FCD" w:rsidRDefault="00B04FCD" w:rsidP="00E517A7">
      <w:pPr>
        <w:pStyle w:val="ListParagraph"/>
        <w:numPr>
          <w:ilvl w:val="0"/>
          <w:numId w:val="21"/>
        </w:numPr>
        <w:spacing w:after="200" w:line="276" w:lineRule="auto"/>
      </w:pPr>
      <w:r>
        <w:t>[</w:t>
      </w:r>
      <w:r w:rsidR="00DB7983">
        <w:t>FATHER</w:t>
      </w:r>
      <w:r>
        <w:t>]</w:t>
      </w:r>
      <w:r w:rsidR="000656A3" w:rsidRPr="00B04FCD">
        <w:t xml:space="preserve"> died in </w:t>
      </w:r>
      <w:r w:rsidR="003A71B0">
        <w:t>[MONTH YEAR]</w:t>
      </w:r>
      <w:r w:rsidR="000656A3" w:rsidRPr="00B04FCD">
        <w:t>.</w:t>
      </w:r>
    </w:p>
    <w:p w:rsidR="000656A3" w:rsidRPr="00B04FCD" w:rsidRDefault="00B04FCD" w:rsidP="00E517A7">
      <w:pPr>
        <w:pStyle w:val="ListParagraph"/>
        <w:numPr>
          <w:ilvl w:val="0"/>
          <w:numId w:val="21"/>
        </w:numPr>
        <w:spacing w:after="200" w:line="276" w:lineRule="auto"/>
      </w:pPr>
      <w:r>
        <w:t>[</w:t>
      </w:r>
      <w:r w:rsidR="00C841B9">
        <w:t>ILP FATHER</w:t>
      </w:r>
      <w:r>
        <w:t>]</w:t>
      </w:r>
      <w:r w:rsidR="000656A3" w:rsidRPr="00B04FCD">
        <w:t xml:space="preserve"> acted </w:t>
      </w:r>
      <w:r w:rsidR="000656A3" w:rsidRPr="00B04FCD">
        <w:rPr>
          <w:i/>
        </w:rPr>
        <w:t>in loco parentis</w:t>
      </w:r>
      <w:r w:rsidR="000656A3" w:rsidRPr="00B04FCD">
        <w:t xml:space="preserve"> for </w:t>
      </w:r>
      <w:r w:rsidRPr="00B04FCD">
        <w:t>[CHILD]</w:t>
      </w:r>
      <w:r w:rsidR="000656A3" w:rsidRPr="00B04FCD">
        <w:t xml:space="preserve"> when </w:t>
      </w:r>
      <w:r w:rsidR="003A71B0">
        <w:t>[HE/SHE]</w:t>
      </w:r>
      <w:r w:rsidR="000656A3" w:rsidRPr="00B04FCD">
        <w:t xml:space="preserve"> was in </w:t>
      </w:r>
      <w:r w:rsidR="003A71B0">
        <w:t>[HIS/HER]</w:t>
      </w:r>
      <w:r w:rsidR="000656A3" w:rsidRPr="00B04FCD">
        <w:t xml:space="preserve"> </w:t>
      </w:r>
      <w:proofErr w:type="gramStart"/>
      <w:r w:rsidR="000656A3" w:rsidRPr="00B04FCD">
        <w:t>mother’s</w:t>
      </w:r>
      <w:proofErr w:type="gramEnd"/>
      <w:r w:rsidR="000656A3" w:rsidRPr="00B04FCD">
        <w:t xml:space="preserve"> and his care. </w:t>
      </w:r>
    </w:p>
    <w:p w:rsidR="000656A3" w:rsidRPr="00B04FCD" w:rsidRDefault="00B04FCD" w:rsidP="00E517A7">
      <w:pPr>
        <w:pStyle w:val="ListParagraph"/>
        <w:numPr>
          <w:ilvl w:val="0"/>
          <w:numId w:val="21"/>
        </w:numPr>
        <w:spacing w:after="200" w:line="276" w:lineRule="auto"/>
      </w:pPr>
      <w:r>
        <w:t>[</w:t>
      </w:r>
      <w:r w:rsidR="00C841B9">
        <w:t>ILP FATHER</w:t>
      </w:r>
      <w:r>
        <w:t>]</w:t>
      </w:r>
      <w:r w:rsidR="000656A3" w:rsidRPr="00B04FCD">
        <w:t xml:space="preserve"> and </w:t>
      </w:r>
      <w:r>
        <w:t>[</w:t>
      </w:r>
      <w:r w:rsidR="00DB7983">
        <w:t>MOTHER</w:t>
      </w:r>
      <w:r>
        <w:t>]</w:t>
      </w:r>
      <w:r w:rsidR="000656A3" w:rsidRPr="00B04FCD">
        <w:t xml:space="preserve"> have resided together since around </w:t>
      </w:r>
      <w:r w:rsidR="003A71B0">
        <w:t>[YEAR]</w:t>
      </w:r>
      <w:r w:rsidR="000656A3" w:rsidRPr="00B04FCD">
        <w:t>.</w:t>
      </w:r>
    </w:p>
    <w:p w:rsidR="000656A3" w:rsidRDefault="00D00137" w:rsidP="00E517A7">
      <w:pPr>
        <w:pStyle w:val="ListParagraph"/>
        <w:numPr>
          <w:ilvl w:val="0"/>
          <w:numId w:val="21"/>
        </w:numPr>
        <w:spacing w:after="200" w:line="276" w:lineRule="auto"/>
      </w:pPr>
      <w:r>
        <w:t>CFSA</w:t>
      </w:r>
      <w:r w:rsidR="000656A3" w:rsidRPr="00B04FCD">
        <w:t xml:space="preserve"> had an open case with </w:t>
      </w:r>
      <w:r w:rsidR="00B04FCD">
        <w:t>[</w:t>
      </w:r>
      <w:r w:rsidR="00DB7983">
        <w:t>MOTHER</w:t>
      </w:r>
      <w:r w:rsidR="00B04FCD">
        <w:t>]</w:t>
      </w:r>
      <w:r w:rsidR="000656A3" w:rsidRPr="00B04FCD">
        <w:t xml:space="preserve"> and </w:t>
      </w:r>
      <w:r w:rsidR="00B04FCD">
        <w:t>[</w:t>
      </w:r>
      <w:r w:rsidR="00C841B9">
        <w:t>ILP FATHER</w:t>
      </w:r>
      <w:r w:rsidR="00B04FCD">
        <w:t>]</w:t>
      </w:r>
      <w:r w:rsidR="000656A3" w:rsidRPr="00B04FCD">
        <w:t xml:space="preserve"> from approximately </w:t>
      </w:r>
      <w:r w:rsidR="003A71B0">
        <w:t>[MONTH YEAR] until [MONTH YEAR]</w:t>
      </w:r>
      <w:r w:rsidR="000656A3" w:rsidRPr="00B04FCD">
        <w:t xml:space="preserve">.  </w:t>
      </w:r>
    </w:p>
    <w:p w:rsidR="00E517A7" w:rsidRPr="00B04FCD" w:rsidRDefault="00E517A7" w:rsidP="00F87214">
      <w:pPr>
        <w:pStyle w:val="ListParagraph"/>
        <w:spacing w:after="200" w:line="276" w:lineRule="auto"/>
        <w:ind w:left="1080"/>
      </w:pPr>
      <w:r>
        <w:t>[</w:t>
      </w:r>
      <w:r w:rsidRPr="00E517A7">
        <w:rPr>
          <w:i/>
        </w:rPr>
        <w:t>ADDITIONAL FACTS REDACTED</w:t>
      </w:r>
      <w:r>
        <w:t>]</w:t>
      </w:r>
    </w:p>
    <w:p w:rsidR="000656A3" w:rsidRPr="00B04FCD" w:rsidRDefault="000656A3" w:rsidP="00E517A7">
      <w:pPr>
        <w:pStyle w:val="ListParagraph"/>
        <w:numPr>
          <w:ilvl w:val="0"/>
          <w:numId w:val="21"/>
        </w:numPr>
        <w:spacing w:after="200" w:line="276" w:lineRule="auto"/>
      </w:pPr>
      <w:r w:rsidRPr="00B04FCD">
        <w:t xml:space="preserve">On </w:t>
      </w:r>
      <w:r w:rsidR="00FB6587">
        <w:t>[DATE]</w:t>
      </w:r>
      <w:r w:rsidR="00D00137">
        <w:t>, the permanency g</w:t>
      </w:r>
      <w:r w:rsidRPr="00B04FCD">
        <w:t xml:space="preserve">oal was changed from reunification to guardianship with </w:t>
      </w:r>
      <w:r w:rsidR="00B04FCD">
        <w:t>[PETITIONER]</w:t>
      </w:r>
      <w:r w:rsidRPr="00B04FCD">
        <w:t xml:space="preserve">.  </w:t>
      </w:r>
    </w:p>
    <w:p w:rsidR="000656A3" w:rsidRPr="00B04FCD" w:rsidRDefault="00B04FCD" w:rsidP="00E517A7">
      <w:pPr>
        <w:pStyle w:val="ListParagraph"/>
        <w:numPr>
          <w:ilvl w:val="0"/>
          <w:numId w:val="21"/>
        </w:numPr>
        <w:spacing w:after="200" w:line="276" w:lineRule="auto"/>
      </w:pPr>
      <w:r w:rsidRPr="00B04FCD">
        <w:t>[CHILD]</w:t>
      </w:r>
      <w:r w:rsidR="000656A3" w:rsidRPr="00B04FCD">
        <w:t xml:space="preserve">’s behavioral and mental health issues have improved considerably since </w:t>
      </w:r>
      <w:r w:rsidR="00FB6587">
        <w:t>[HE/SHE]</w:t>
      </w:r>
      <w:r w:rsidR="000656A3" w:rsidRPr="00B04FCD">
        <w:t xml:space="preserve"> has been in </w:t>
      </w:r>
      <w:r w:rsidR="003A71B0">
        <w:t>[PETITIONER]’s</w:t>
      </w:r>
      <w:r w:rsidR="000656A3" w:rsidRPr="00B04FCD">
        <w:t xml:space="preserve"> care.</w:t>
      </w:r>
    </w:p>
    <w:p w:rsidR="000656A3" w:rsidRDefault="000656A3" w:rsidP="000656A3">
      <w:pPr>
        <w:pStyle w:val="ListParagraph"/>
        <w:ind w:left="360"/>
        <w:rPr>
          <w:b/>
        </w:rPr>
      </w:pPr>
    </w:p>
    <w:p w:rsidR="00E517A7" w:rsidRDefault="00E517A7" w:rsidP="000656A3">
      <w:pPr>
        <w:pStyle w:val="ListParagraph"/>
        <w:ind w:left="360"/>
        <w:rPr>
          <w:b/>
        </w:rPr>
      </w:pPr>
    </w:p>
    <w:p w:rsidR="00E517A7" w:rsidRPr="00B04FCD" w:rsidRDefault="00E517A7" w:rsidP="000656A3">
      <w:pPr>
        <w:pStyle w:val="ListParagraph"/>
        <w:ind w:left="360"/>
        <w:rPr>
          <w:b/>
        </w:rPr>
      </w:pPr>
    </w:p>
    <w:p w:rsidR="00DB2F37" w:rsidRPr="00B04FCD" w:rsidRDefault="0019136B" w:rsidP="00E517A7">
      <w:pPr>
        <w:pStyle w:val="Body1"/>
        <w:spacing w:line="480" w:lineRule="auto"/>
        <w:jc w:val="both"/>
        <w:rPr>
          <w:rFonts w:ascii="Times New Roman" w:eastAsia="Times New Roman" w:hAnsi="Times New Roman"/>
          <w:sz w:val="24"/>
          <w:szCs w:val="24"/>
        </w:rPr>
      </w:pPr>
      <w:r w:rsidRPr="00B04FCD">
        <w:rPr>
          <w:rFonts w:ascii="Times New Roman" w:eastAsia="Times New Roman" w:hAnsi="Times New Roman"/>
          <w:sz w:val="24"/>
          <w:szCs w:val="24"/>
        </w:rPr>
        <w:lastRenderedPageBreak/>
        <w:t>The Court also took judicial notice of certain exhibits for the following limited purposes:</w:t>
      </w:r>
    </w:p>
    <w:tbl>
      <w:tblPr>
        <w:tblStyle w:val="TableGrid"/>
        <w:tblW w:w="0" w:type="auto"/>
        <w:tblLook w:val="01E0" w:firstRow="1" w:lastRow="1" w:firstColumn="1" w:lastColumn="1" w:noHBand="0" w:noVBand="0"/>
      </w:tblPr>
      <w:tblGrid>
        <w:gridCol w:w="1164"/>
        <w:gridCol w:w="7692"/>
      </w:tblGrid>
      <w:tr w:rsidR="000F538B" w:rsidRPr="00B04FCD" w:rsidTr="001114FF">
        <w:tc>
          <w:tcPr>
            <w:tcW w:w="1164" w:type="dxa"/>
          </w:tcPr>
          <w:p w:rsidR="000F538B" w:rsidRPr="00B04FCD" w:rsidRDefault="000F538B" w:rsidP="00737B65">
            <w:pPr>
              <w:rPr>
                <w:b/>
              </w:rPr>
            </w:pPr>
            <w:r w:rsidRPr="00B04FCD">
              <w:rPr>
                <w:b/>
              </w:rPr>
              <w:t>Exhibit #</w:t>
            </w:r>
          </w:p>
        </w:tc>
        <w:tc>
          <w:tcPr>
            <w:tcW w:w="7692" w:type="dxa"/>
          </w:tcPr>
          <w:p w:rsidR="000F538B" w:rsidRPr="00B04FCD" w:rsidRDefault="000F538B" w:rsidP="00737B65">
            <w:pPr>
              <w:rPr>
                <w:b/>
              </w:rPr>
            </w:pPr>
            <w:r w:rsidRPr="00B04FCD">
              <w:rPr>
                <w:b/>
              </w:rPr>
              <w:t>Brief Description</w:t>
            </w:r>
          </w:p>
        </w:tc>
      </w:tr>
      <w:tr w:rsidR="000F538B" w:rsidRPr="00B04FCD" w:rsidTr="001114FF">
        <w:tc>
          <w:tcPr>
            <w:tcW w:w="1164" w:type="dxa"/>
          </w:tcPr>
          <w:p w:rsidR="000F538B" w:rsidRPr="00B04FCD" w:rsidRDefault="000F538B" w:rsidP="00737B65">
            <w:r w:rsidRPr="00B04FCD">
              <w:t>MW-1</w:t>
            </w:r>
          </w:p>
        </w:tc>
        <w:tc>
          <w:tcPr>
            <w:tcW w:w="7692" w:type="dxa"/>
          </w:tcPr>
          <w:p w:rsidR="000F538B" w:rsidRPr="00B04FCD" w:rsidRDefault="000F538B" w:rsidP="00737B65">
            <w:pPr>
              <w:rPr>
                <w:b/>
              </w:rPr>
            </w:pPr>
            <w:r w:rsidRPr="00B04FCD">
              <w:rPr>
                <w:b/>
              </w:rPr>
              <w:t xml:space="preserve">Certified copy of </w:t>
            </w:r>
            <w:r w:rsidR="00DB7983">
              <w:rPr>
                <w:b/>
              </w:rPr>
              <w:t>MOTHER</w:t>
            </w:r>
            <w:r w:rsidRPr="00B04FCD">
              <w:rPr>
                <w:b/>
              </w:rPr>
              <w:t xml:space="preserve">’s Affidavit Concerning Paternity, filed </w:t>
            </w:r>
            <w:r w:rsidR="00E517A7">
              <w:rPr>
                <w:b/>
              </w:rPr>
              <w:t>[DATE]</w:t>
            </w:r>
            <w:r w:rsidRPr="00B04FCD">
              <w:rPr>
                <w:b/>
              </w:rPr>
              <w:t>.</w:t>
            </w:r>
          </w:p>
          <w:p w:rsidR="000F538B" w:rsidRPr="00B04FCD" w:rsidRDefault="000F538B" w:rsidP="00737B65">
            <w:pPr>
              <w:rPr>
                <w:b/>
                <w:u w:val="single"/>
              </w:rPr>
            </w:pPr>
          </w:p>
          <w:p w:rsidR="000F538B" w:rsidRPr="00B04FCD" w:rsidRDefault="000F538B" w:rsidP="00737B65">
            <w:r w:rsidRPr="00B04FCD">
              <w:rPr>
                <w:b/>
                <w:u w:val="single"/>
              </w:rPr>
              <w:t>Purposes</w:t>
            </w:r>
            <w:r w:rsidRPr="00B04FCD">
              <w:t xml:space="preserve">: </w:t>
            </w:r>
          </w:p>
          <w:p w:rsidR="000F538B" w:rsidRPr="00B04FCD" w:rsidRDefault="000F538B" w:rsidP="00737B65">
            <w:r w:rsidRPr="00B04FCD">
              <w:t>“</w:t>
            </w:r>
            <w:r w:rsidR="00106048">
              <w:t>[INITIALS]</w:t>
            </w:r>
            <w:r w:rsidRPr="00B04FCD">
              <w:t xml:space="preserve">. My initials on the preceding line indicate I believe no one else could be the child’s father other than the person whose name appears immediately below and that I am unable to identify anyone else who could be the child’s father.  </w:t>
            </w:r>
            <w:r w:rsidR="00B04FCD">
              <w:rPr>
                <w:u w:val="single"/>
              </w:rPr>
              <w:t>[</w:t>
            </w:r>
            <w:r w:rsidR="00DB7983">
              <w:rPr>
                <w:u w:val="single"/>
              </w:rPr>
              <w:t>FATHER</w:t>
            </w:r>
            <w:r w:rsidR="00B04FCD">
              <w:rPr>
                <w:u w:val="single"/>
              </w:rPr>
              <w:t>]</w:t>
            </w:r>
            <w:r w:rsidRPr="00B04FCD">
              <w:t>.”</w:t>
            </w:r>
          </w:p>
          <w:p w:rsidR="000F538B" w:rsidRPr="00B04FCD" w:rsidRDefault="000F538B" w:rsidP="00737B65"/>
          <w:p w:rsidR="000F538B" w:rsidRPr="00B04FCD" w:rsidRDefault="00B04FCD" w:rsidP="00737B65">
            <w:r>
              <w:rPr>
                <w:u w:val="single"/>
              </w:rPr>
              <w:t>[</w:t>
            </w:r>
            <w:r w:rsidR="00DB7983">
              <w:rPr>
                <w:u w:val="single"/>
              </w:rPr>
              <w:t>FATHER</w:t>
            </w:r>
            <w:r>
              <w:rPr>
                <w:u w:val="single"/>
              </w:rPr>
              <w:t>]</w:t>
            </w:r>
            <w:r w:rsidR="000F538B" w:rsidRPr="00B04FCD">
              <w:rPr>
                <w:u w:val="single"/>
              </w:rPr>
              <w:t>’ Date of Birth</w:t>
            </w:r>
            <w:r w:rsidR="000F538B" w:rsidRPr="00B04FCD">
              <w:t xml:space="preserve">: </w:t>
            </w:r>
            <w:r w:rsidR="00FB6587">
              <w:t>[DOB]</w:t>
            </w:r>
          </w:p>
          <w:p w:rsidR="000F538B" w:rsidRPr="00B04FCD" w:rsidRDefault="000F538B" w:rsidP="00737B65">
            <w:r w:rsidRPr="00B04FCD">
              <w:rPr>
                <w:u w:val="single"/>
              </w:rPr>
              <w:t>Last Known Address</w:t>
            </w:r>
            <w:r w:rsidRPr="00B04FCD">
              <w:t xml:space="preserve">: </w:t>
            </w:r>
            <w:r w:rsidR="00FB6587">
              <w:t>[ADDRESS, CITY, STATE, ZIP]</w:t>
            </w:r>
          </w:p>
          <w:p w:rsidR="000F538B" w:rsidRPr="00B04FCD" w:rsidRDefault="000F538B" w:rsidP="00737B65">
            <w:r w:rsidRPr="00B04FCD">
              <w:rPr>
                <w:u w:val="single"/>
              </w:rPr>
              <w:t>Other information that may be useful in locating the person</w:t>
            </w:r>
            <w:r w:rsidRPr="00B04FCD">
              <w:t xml:space="preserve">: </w:t>
            </w:r>
            <w:r w:rsidR="00FB6587">
              <w:t>[NAMES OF SIBLINGS]; [SISTER’S NAME],</w:t>
            </w:r>
            <w:r w:rsidRPr="00B04FCD">
              <w:t xml:space="preserve"> sister</w:t>
            </w:r>
            <w:r w:rsidR="00FB6587">
              <w:t>,</w:t>
            </w:r>
            <w:r w:rsidRPr="00B04FCD">
              <w:t xml:space="preserve"> reported he has been dead for approximately </w:t>
            </w:r>
            <w:r w:rsidR="00106048">
              <w:t>[TIME]</w:t>
            </w:r>
          </w:p>
          <w:p w:rsidR="000F538B" w:rsidRPr="00B04FCD" w:rsidRDefault="000F538B" w:rsidP="00737B65"/>
          <w:p w:rsidR="000F538B" w:rsidRPr="00B04FCD" w:rsidRDefault="000F538B" w:rsidP="00737B65">
            <w:r w:rsidRPr="00B04FCD">
              <w:t xml:space="preserve">Signed by </w:t>
            </w:r>
            <w:r w:rsidR="00B04FCD">
              <w:t>[</w:t>
            </w:r>
            <w:r w:rsidR="00DB7983">
              <w:t>MOTHER</w:t>
            </w:r>
            <w:r w:rsidR="00B04FCD">
              <w:t>]</w:t>
            </w:r>
            <w:r w:rsidRPr="00B04FCD">
              <w:t xml:space="preserve">, </w:t>
            </w:r>
            <w:r w:rsidR="00FB6587">
              <w:t>[DATE]</w:t>
            </w:r>
          </w:p>
          <w:p w:rsidR="000F538B" w:rsidRPr="00B04FCD" w:rsidRDefault="000F538B" w:rsidP="00737B65">
            <w:r w:rsidRPr="00B04FCD">
              <w:t xml:space="preserve">Witnessed by </w:t>
            </w:r>
            <w:r w:rsidR="00FB6587">
              <w:t>[WITNESS]</w:t>
            </w:r>
            <w:r w:rsidRPr="00B04FCD">
              <w:t xml:space="preserve">, </w:t>
            </w:r>
            <w:r w:rsidR="00FB6587">
              <w:t>[DATE]</w:t>
            </w:r>
          </w:p>
          <w:p w:rsidR="000F538B" w:rsidRPr="00B04FCD" w:rsidRDefault="000F538B" w:rsidP="00737B65"/>
        </w:tc>
      </w:tr>
      <w:tr w:rsidR="000F538B" w:rsidRPr="00B04FCD" w:rsidTr="001114FF">
        <w:tc>
          <w:tcPr>
            <w:tcW w:w="1164" w:type="dxa"/>
          </w:tcPr>
          <w:p w:rsidR="000F538B" w:rsidRPr="00B04FCD" w:rsidRDefault="000F538B" w:rsidP="00737B65">
            <w:r w:rsidRPr="00B04FCD">
              <w:t>MW-2</w:t>
            </w:r>
          </w:p>
        </w:tc>
        <w:tc>
          <w:tcPr>
            <w:tcW w:w="7692" w:type="dxa"/>
          </w:tcPr>
          <w:p w:rsidR="000F538B" w:rsidRPr="00B04FCD" w:rsidRDefault="000F538B" w:rsidP="00737B65">
            <w:pPr>
              <w:rPr>
                <w:b/>
              </w:rPr>
            </w:pPr>
            <w:r w:rsidRPr="00B04FCD">
              <w:rPr>
                <w:b/>
              </w:rPr>
              <w:t>Intentionally Left Blank</w:t>
            </w:r>
          </w:p>
        </w:tc>
      </w:tr>
      <w:tr w:rsidR="000F538B" w:rsidRPr="00B04FCD" w:rsidTr="001114FF">
        <w:tc>
          <w:tcPr>
            <w:tcW w:w="1164" w:type="dxa"/>
          </w:tcPr>
          <w:p w:rsidR="000F538B" w:rsidRPr="00B04FCD" w:rsidRDefault="000F538B" w:rsidP="00737B65">
            <w:r w:rsidRPr="00B04FCD">
              <w:t>MW-3</w:t>
            </w:r>
          </w:p>
        </w:tc>
        <w:tc>
          <w:tcPr>
            <w:tcW w:w="7692" w:type="dxa"/>
          </w:tcPr>
          <w:p w:rsidR="000F538B" w:rsidRDefault="000F538B" w:rsidP="00737B65">
            <w:pPr>
              <w:rPr>
                <w:b/>
              </w:rPr>
            </w:pPr>
            <w:r w:rsidRPr="00B04FCD">
              <w:rPr>
                <w:b/>
              </w:rPr>
              <w:t>Copy of Initial Hearing Order dated</w:t>
            </w:r>
            <w:r w:rsidR="00FB6587">
              <w:rPr>
                <w:b/>
              </w:rPr>
              <w:t xml:space="preserve"> </w:t>
            </w:r>
            <w:r w:rsidR="00E517A7">
              <w:rPr>
                <w:b/>
              </w:rPr>
              <w:t>[DATE]</w:t>
            </w:r>
            <w:r w:rsidR="00FB6587">
              <w:rPr>
                <w:b/>
              </w:rPr>
              <w:t>.</w:t>
            </w:r>
          </w:p>
          <w:p w:rsidR="00FB6587" w:rsidRPr="00B04FCD" w:rsidRDefault="00FB6587" w:rsidP="00737B65">
            <w:pPr>
              <w:rPr>
                <w:b/>
                <w:u w:val="single"/>
              </w:rPr>
            </w:pPr>
          </w:p>
          <w:p w:rsidR="000F538B" w:rsidRPr="00B04FCD" w:rsidRDefault="000F538B" w:rsidP="00737B65">
            <w:r w:rsidRPr="00B04FCD">
              <w:rPr>
                <w:b/>
                <w:u w:val="single"/>
              </w:rPr>
              <w:t>Purposes</w:t>
            </w:r>
            <w:r w:rsidRPr="00B04FCD">
              <w:t xml:space="preserve">: </w:t>
            </w:r>
          </w:p>
          <w:p w:rsidR="000F538B" w:rsidRPr="00B04FCD" w:rsidRDefault="000F538B" w:rsidP="00737B65"/>
          <w:p w:rsidR="000F538B" w:rsidRPr="00B04FCD" w:rsidRDefault="000F538B" w:rsidP="00737B65">
            <w:r w:rsidRPr="00B04FCD">
              <w:rPr>
                <w:u w:val="single"/>
              </w:rPr>
              <w:t>Placement</w:t>
            </w:r>
            <w:r w:rsidRPr="00B04FCD">
              <w:t xml:space="preserve">: The child was removed from the home on the </w:t>
            </w:r>
            <w:r w:rsidR="00FB6587">
              <w:t xml:space="preserve">[#] </w:t>
            </w:r>
            <w:r w:rsidRPr="00B04FCD">
              <w:t xml:space="preserve">day of </w:t>
            </w:r>
            <w:r w:rsidR="00FB6587">
              <w:t>[MONTH YEAR]</w:t>
            </w:r>
            <w:r w:rsidRPr="00B04FCD">
              <w:t xml:space="preserve"> and was placed: in Shelter Care/Foster Care/Group Home with a non-relative.  </w:t>
            </w:r>
          </w:p>
          <w:p w:rsidR="000F538B" w:rsidRPr="00B04FCD" w:rsidRDefault="000F538B" w:rsidP="00737B65"/>
          <w:p w:rsidR="000F538B" w:rsidRPr="00E517A7" w:rsidRDefault="00E517A7" w:rsidP="00F87214">
            <w:pPr>
              <w:rPr>
                <w:i/>
              </w:rPr>
            </w:pPr>
            <w:r w:rsidRPr="00E517A7">
              <w:rPr>
                <w:i/>
              </w:rPr>
              <w:t>[ADDITIONAL FACTS REDACTED]</w:t>
            </w:r>
          </w:p>
          <w:p w:rsidR="000F538B" w:rsidRPr="00B04FCD" w:rsidRDefault="000F538B" w:rsidP="00737B65"/>
          <w:p w:rsidR="000F538B" w:rsidRPr="00B04FCD" w:rsidRDefault="000F538B" w:rsidP="00737B65">
            <w:r w:rsidRPr="00B04FCD">
              <w:rPr>
                <w:u w:val="single"/>
              </w:rPr>
              <w:t>Contrary to Welfare</w:t>
            </w:r>
            <w:r w:rsidRPr="00B04FCD">
              <w:t>:  Theref</w:t>
            </w:r>
            <w:r w:rsidR="00D00137">
              <w:t>ore, it is the finding of this court that it would be c</w:t>
            </w:r>
            <w:r w:rsidRPr="00B04FCD">
              <w:t>ontrary</w:t>
            </w:r>
            <w:r w:rsidR="00D00137">
              <w:t xml:space="preserve"> to the welfare of the c</w:t>
            </w:r>
            <w:r w:rsidRPr="00B04FCD">
              <w:t>hild to return home.</w:t>
            </w:r>
          </w:p>
          <w:p w:rsidR="000F538B" w:rsidRPr="00B04FCD" w:rsidRDefault="000F538B" w:rsidP="00737B65"/>
          <w:p w:rsidR="000F538B" w:rsidRPr="00E517A7" w:rsidRDefault="00E517A7" w:rsidP="00F87214">
            <w:pPr>
              <w:rPr>
                <w:i/>
              </w:rPr>
            </w:pPr>
            <w:r w:rsidRPr="00E517A7">
              <w:rPr>
                <w:i/>
              </w:rPr>
              <w:t>[ADDITIONAL FACTS REDACTED]</w:t>
            </w:r>
          </w:p>
          <w:p w:rsidR="000F538B" w:rsidRPr="00B04FCD" w:rsidRDefault="000F538B" w:rsidP="00737B65">
            <w:r w:rsidRPr="00B04FCD">
              <w:t xml:space="preserve"> </w:t>
            </w:r>
          </w:p>
          <w:p w:rsidR="000F538B" w:rsidRPr="00B04FCD" w:rsidRDefault="000F538B" w:rsidP="00737B65">
            <w:r w:rsidRPr="00B04FCD">
              <w:rPr>
                <w:u w:val="single"/>
              </w:rPr>
              <w:t>Visitation</w:t>
            </w:r>
            <w:r w:rsidRPr="00B04FCD">
              <w:t xml:space="preserve">: Visitation with mother and </w:t>
            </w:r>
            <w:r w:rsidR="00B04FCD">
              <w:t>[</w:t>
            </w:r>
            <w:r w:rsidR="00C841B9">
              <w:t>ILP FATHER</w:t>
            </w:r>
            <w:r w:rsidR="00B04FCD">
              <w:t>]</w:t>
            </w:r>
            <w:r w:rsidRPr="00B04FCD">
              <w:t xml:space="preserve"> shall be supervised by CFSA or its designee and unsupervised at the discretion of the social worker in consultation with the Guardian </w:t>
            </w:r>
            <w:r w:rsidRPr="00FB6587">
              <w:rPr>
                <w:i/>
              </w:rPr>
              <w:t xml:space="preserve">ad </w:t>
            </w:r>
            <w:r w:rsidR="00FB6587" w:rsidRPr="00FB6587">
              <w:rPr>
                <w:i/>
              </w:rPr>
              <w:t>l</w:t>
            </w:r>
            <w:r w:rsidRPr="00FB6587">
              <w:rPr>
                <w:i/>
              </w:rPr>
              <w:t>item</w:t>
            </w:r>
            <w:r w:rsidRPr="00B04FCD">
              <w:t xml:space="preserve">.  </w:t>
            </w:r>
            <w:r w:rsidR="00B04FCD">
              <w:t>[</w:t>
            </w:r>
            <w:r w:rsidR="00DB7983">
              <w:t>MOTHER</w:t>
            </w:r>
            <w:r w:rsidR="00B04FCD">
              <w:t>]</w:t>
            </w:r>
            <w:r w:rsidRPr="00B04FCD">
              <w:t xml:space="preserve"> and </w:t>
            </w:r>
            <w:r w:rsidR="00B04FCD">
              <w:t>[</w:t>
            </w:r>
            <w:r w:rsidR="00C841B9">
              <w:t>ILP FATHER</w:t>
            </w:r>
            <w:r w:rsidR="00B04FCD">
              <w:t>]</w:t>
            </w:r>
            <w:r w:rsidRPr="00B04FCD">
              <w:t xml:space="preserve"> shall not discuss the case with the child.</w:t>
            </w:r>
          </w:p>
          <w:p w:rsidR="000F538B" w:rsidRPr="00B04FCD" w:rsidRDefault="000F538B" w:rsidP="00737B65"/>
        </w:tc>
      </w:tr>
      <w:tr w:rsidR="000F538B" w:rsidRPr="00B04FCD" w:rsidTr="001114FF">
        <w:tc>
          <w:tcPr>
            <w:tcW w:w="1164" w:type="dxa"/>
          </w:tcPr>
          <w:p w:rsidR="000F538B" w:rsidRPr="00B04FCD" w:rsidRDefault="000F538B" w:rsidP="00737B65">
            <w:r w:rsidRPr="00B04FCD">
              <w:lastRenderedPageBreak/>
              <w:t>MW-4</w:t>
            </w:r>
          </w:p>
        </w:tc>
        <w:tc>
          <w:tcPr>
            <w:tcW w:w="7692" w:type="dxa"/>
          </w:tcPr>
          <w:p w:rsidR="000F538B" w:rsidRPr="00B04FCD" w:rsidRDefault="000F538B" w:rsidP="00737B65">
            <w:pPr>
              <w:rPr>
                <w:b/>
              </w:rPr>
            </w:pPr>
            <w:r w:rsidRPr="00B04FCD">
              <w:rPr>
                <w:b/>
              </w:rPr>
              <w:t xml:space="preserve">Copy of Stipulation dated </w:t>
            </w:r>
            <w:r w:rsidR="00E517A7">
              <w:rPr>
                <w:b/>
              </w:rPr>
              <w:t>[DATE]</w:t>
            </w:r>
            <w:r w:rsidRPr="00B04FCD">
              <w:rPr>
                <w:b/>
              </w:rPr>
              <w:t>.</w:t>
            </w:r>
          </w:p>
          <w:p w:rsidR="000F538B" w:rsidRPr="00B04FCD" w:rsidRDefault="000F538B" w:rsidP="00737B65">
            <w:pPr>
              <w:rPr>
                <w:b/>
              </w:rPr>
            </w:pPr>
          </w:p>
          <w:p w:rsidR="000F538B" w:rsidRPr="00B04FCD" w:rsidRDefault="000F538B" w:rsidP="00737B65">
            <w:pPr>
              <w:rPr>
                <w:b/>
              </w:rPr>
            </w:pPr>
            <w:r w:rsidRPr="00B04FCD">
              <w:rPr>
                <w:b/>
                <w:u w:val="single"/>
              </w:rPr>
              <w:t>Purposes</w:t>
            </w:r>
            <w:r w:rsidRPr="00B04FCD">
              <w:rPr>
                <w:b/>
              </w:rPr>
              <w:t>:</w:t>
            </w:r>
          </w:p>
          <w:p w:rsidR="000F538B" w:rsidRPr="00B04FCD" w:rsidRDefault="000F538B" w:rsidP="00737B65">
            <w:pPr>
              <w:rPr>
                <w:b/>
              </w:rPr>
            </w:pPr>
          </w:p>
          <w:p w:rsidR="000F538B" w:rsidRPr="00B04FCD" w:rsidRDefault="000F538B" w:rsidP="00737B65">
            <w:r w:rsidRPr="00B04FCD">
              <w:t xml:space="preserve">“It is hereby this </w:t>
            </w:r>
            <w:r w:rsidR="00E517A7">
              <w:t>[DAY]</w:t>
            </w:r>
            <w:r w:rsidRPr="00B04FCD">
              <w:t xml:space="preserve"> day of </w:t>
            </w:r>
            <w:r w:rsidR="00E517A7">
              <w:t>[MONTH, YEAR]</w:t>
            </w:r>
            <w:r w:rsidRPr="00B04FCD">
              <w:t xml:space="preserve">, stipulated and agreed to by and between Ms. </w:t>
            </w:r>
            <w:r w:rsidR="00B04FCD">
              <w:t>[</w:t>
            </w:r>
            <w:r w:rsidR="00DB7983">
              <w:t>MOTHER</w:t>
            </w:r>
            <w:r w:rsidR="00B04FCD">
              <w:t>]</w:t>
            </w:r>
            <w:r w:rsidRPr="00B04FCD">
              <w:t xml:space="preserve">, through counsel </w:t>
            </w:r>
            <w:r w:rsidR="00FB6587">
              <w:t>[</w:t>
            </w:r>
            <w:r w:rsidR="00DB7983">
              <w:t>MOTHER</w:t>
            </w:r>
            <w:r w:rsidR="00FB6587">
              <w:t xml:space="preserve"> </w:t>
            </w:r>
            <w:r w:rsidR="003D533D">
              <w:t>ATTORNEY</w:t>
            </w:r>
            <w:r w:rsidR="00FB6587">
              <w:t>]</w:t>
            </w:r>
            <w:r w:rsidRPr="00B04FCD">
              <w:t xml:space="preserve">, </w:t>
            </w:r>
            <w:r w:rsidR="00FB6587">
              <w:t>[AAG]</w:t>
            </w:r>
            <w:r w:rsidRPr="00B04FCD">
              <w:t xml:space="preserve">, Assistant Attorney General, </w:t>
            </w:r>
            <w:r w:rsidR="00B04FCD">
              <w:t>[GAL]</w:t>
            </w:r>
            <w:r w:rsidRPr="00B04FCD">
              <w:t xml:space="preserve">, Guardian </w:t>
            </w:r>
            <w:r w:rsidRPr="00B04FCD">
              <w:rPr>
                <w:i/>
              </w:rPr>
              <w:t>ad litem</w:t>
            </w:r>
            <w:r w:rsidRPr="00B04FCD">
              <w:t xml:space="preserve"> and </w:t>
            </w:r>
            <w:r w:rsidR="00FB6587">
              <w:t>[SOCIAL WORKER]</w:t>
            </w:r>
            <w:r w:rsidRPr="00B04FCD">
              <w:t xml:space="preserve"> (</w:t>
            </w:r>
            <w:r w:rsidR="00FB6587">
              <w:t>[AGENCY]</w:t>
            </w:r>
            <w:r w:rsidRPr="00B04FCD">
              <w:t>), that:</w:t>
            </w:r>
          </w:p>
          <w:p w:rsidR="000F538B" w:rsidRPr="00B04FCD" w:rsidRDefault="000F538B" w:rsidP="00737B65"/>
          <w:p w:rsidR="000F538B" w:rsidRDefault="000F538B" w:rsidP="000F538B">
            <w:pPr>
              <w:pStyle w:val="ListParagraph"/>
              <w:numPr>
                <w:ilvl w:val="0"/>
                <w:numId w:val="22"/>
              </w:numPr>
              <w:spacing w:after="200" w:line="276" w:lineRule="auto"/>
            </w:pPr>
            <w:r w:rsidRPr="00B04FCD">
              <w:t xml:space="preserve">Ms. </w:t>
            </w:r>
            <w:r w:rsidR="00B04FCD">
              <w:t>[</w:t>
            </w:r>
            <w:r w:rsidR="00DB7983">
              <w:t>MOTHER</w:t>
            </w:r>
            <w:r w:rsidR="00B04FCD">
              <w:t>]</w:t>
            </w:r>
            <w:r w:rsidRPr="00B04FCD">
              <w:t>, acknowledges that she i</w:t>
            </w:r>
            <w:r w:rsidR="00D00137">
              <w:t xml:space="preserve">s the </w:t>
            </w:r>
            <w:r w:rsidR="00DB7983">
              <w:t>MOTHER</w:t>
            </w:r>
            <w:r w:rsidR="00D00137">
              <w:t xml:space="preserve"> of the r</w:t>
            </w:r>
            <w:r w:rsidRPr="00B04FCD">
              <w:t xml:space="preserve">espondent, </w:t>
            </w:r>
            <w:r w:rsidR="00FB6587">
              <w:t>[CHILD]</w:t>
            </w:r>
            <w:r w:rsidRPr="00B04FCD">
              <w:t xml:space="preserve">, a </w:t>
            </w:r>
            <w:r w:rsidR="00FB6587">
              <w:t>[AGE]</w:t>
            </w:r>
            <w:r w:rsidRPr="00B04FCD">
              <w:t xml:space="preserve"> year old </w:t>
            </w:r>
            <w:r w:rsidR="00FB6587">
              <w:t>[SON/DAUGHTER]</w:t>
            </w:r>
            <w:r w:rsidRPr="00B04FCD">
              <w:t xml:space="preserve"> born on </w:t>
            </w:r>
            <w:r w:rsidR="00FB6587">
              <w:t>[CHILD DOB]</w:t>
            </w:r>
            <w:r w:rsidRPr="00B04FCD">
              <w:t xml:space="preserve">.  </w:t>
            </w:r>
          </w:p>
          <w:p w:rsidR="00E517A7" w:rsidRPr="00B04FCD" w:rsidRDefault="00E517A7" w:rsidP="00F87214">
            <w:pPr>
              <w:pStyle w:val="ListParagraph"/>
              <w:spacing w:after="200" w:line="276" w:lineRule="auto"/>
            </w:pPr>
            <w:r>
              <w:t>[</w:t>
            </w:r>
            <w:r w:rsidRPr="00E517A7">
              <w:rPr>
                <w:i/>
              </w:rPr>
              <w:t>ADDITIONAL FACTS REDACTED</w:t>
            </w:r>
            <w:r>
              <w:t>]</w:t>
            </w:r>
          </w:p>
          <w:p w:rsidR="000F538B" w:rsidRPr="00B04FCD" w:rsidRDefault="00E517A7" w:rsidP="000F538B">
            <w:pPr>
              <w:pStyle w:val="ListParagraph"/>
              <w:numPr>
                <w:ilvl w:val="0"/>
                <w:numId w:val="22"/>
              </w:numPr>
              <w:spacing w:after="200" w:line="276" w:lineRule="auto"/>
            </w:pPr>
            <w:r>
              <w:t xml:space="preserve"> </w:t>
            </w:r>
            <w:r w:rsidR="00B04FCD">
              <w:t>[</w:t>
            </w:r>
            <w:r w:rsidR="00DB7983">
              <w:t>MOTHER</w:t>
            </w:r>
            <w:r w:rsidR="00B04FCD">
              <w:t>]</w:t>
            </w:r>
            <w:r w:rsidR="000F538B" w:rsidRPr="00B04FCD">
              <w:t xml:space="preserve"> understands that based upon this stipulation, </w:t>
            </w:r>
            <w:r w:rsidR="00B04FCD" w:rsidRPr="00B04FCD">
              <w:t>[CHILD]</w:t>
            </w:r>
            <w:r w:rsidR="000F538B" w:rsidRPr="00B04FCD">
              <w:t xml:space="preserve"> is an educationally neglected child pursuant to D.C. Code, §</w:t>
            </w:r>
            <w:r w:rsidR="00FB6587">
              <w:t> </w:t>
            </w:r>
            <w:r w:rsidR="000F538B" w:rsidRPr="00B04FCD">
              <w:t>16-2301</w:t>
            </w:r>
            <w:r w:rsidR="00FB6587">
              <w:t xml:space="preserve"> </w:t>
            </w:r>
            <w:r w:rsidR="000F538B" w:rsidRPr="00B04FCD">
              <w:t>(9</w:t>
            </w:r>
            <w:proofErr w:type="gramStart"/>
            <w:r w:rsidR="000F538B" w:rsidRPr="00B04FCD">
              <w:t>)(</w:t>
            </w:r>
            <w:proofErr w:type="gramEnd"/>
            <w:r w:rsidR="000F538B" w:rsidRPr="00B04FCD">
              <w:t>A)(ii).”</w:t>
            </w:r>
          </w:p>
          <w:p w:rsidR="000F538B" w:rsidRPr="00B04FCD" w:rsidRDefault="000F538B" w:rsidP="00737B65">
            <w:r w:rsidRPr="00B04FCD">
              <w:t xml:space="preserve">Signed by </w:t>
            </w:r>
            <w:r w:rsidR="00B04FCD">
              <w:t>[</w:t>
            </w:r>
            <w:r w:rsidR="00DB7983">
              <w:t>MOTHER</w:t>
            </w:r>
            <w:r w:rsidR="00B04FCD">
              <w:t>]</w:t>
            </w:r>
            <w:r w:rsidRPr="00B04FCD">
              <w:t xml:space="preserve">; </w:t>
            </w:r>
            <w:r w:rsidR="00134FE1">
              <w:t>[AAG]</w:t>
            </w:r>
            <w:r w:rsidRPr="00B04FCD">
              <w:t xml:space="preserve">, AAG; </w:t>
            </w:r>
            <w:r w:rsidR="00134FE1">
              <w:t>[SOCIAL WORKER]</w:t>
            </w:r>
            <w:r w:rsidRPr="00B04FCD">
              <w:t xml:space="preserve">, </w:t>
            </w:r>
            <w:r w:rsidR="00134FE1">
              <w:t>[AGENCY];</w:t>
            </w:r>
            <w:r w:rsidRPr="00B04FCD">
              <w:t xml:space="preserve"> </w:t>
            </w:r>
            <w:r w:rsidR="00B04FCD">
              <w:t>[GAL]</w:t>
            </w:r>
            <w:r w:rsidRPr="00B04FCD">
              <w:t xml:space="preserve">, GAL; and </w:t>
            </w:r>
            <w:r w:rsidR="00134FE1">
              <w:t>[</w:t>
            </w:r>
            <w:r w:rsidR="00DB7983">
              <w:t>MOTHER</w:t>
            </w:r>
            <w:r w:rsidR="00134FE1">
              <w:t xml:space="preserve"> </w:t>
            </w:r>
            <w:r w:rsidR="003D533D">
              <w:t>ATTORNEY</w:t>
            </w:r>
            <w:r w:rsidR="00134FE1">
              <w:t>]</w:t>
            </w:r>
            <w:r w:rsidRPr="00B04FCD">
              <w:t xml:space="preserve">, </w:t>
            </w:r>
            <w:r w:rsidR="00134FE1">
              <w:t>m</w:t>
            </w:r>
            <w:r w:rsidRPr="00B04FCD">
              <w:t xml:space="preserve">other’s </w:t>
            </w:r>
            <w:r w:rsidR="00134FE1">
              <w:t>a</w:t>
            </w:r>
            <w:r w:rsidRPr="00B04FCD">
              <w:t xml:space="preserve">ttorney, and accepted by Magistrate Judge </w:t>
            </w:r>
            <w:r w:rsidR="00134FE1">
              <w:t>[JUDGE]</w:t>
            </w:r>
            <w:r w:rsidRPr="00B04FCD">
              <w:t xml:space="preserve"> on </w:t>
            </w:r>
            <w:r w:rsidR="00134FE1">
              <w:t>[DATE]</w:t>
            </w:r>
            <w:r w:rsidRPr="00B04FCD">
              <w:t>.</w:t>
            </w:r>
          </w:p>
          <w:p w:rsidR="000F538B" w:rsidRPr="00B04FCD" w:rsidRDefault="000F538B" w:rsidP="00737B65"/>
        </w:tc>
      </w:tr>
      <w:tr w:rsidR="000F538B" w:rsidRPr="00B04FCD" w:rsidTr="001114FF">
        <w:tc>
          <w:tcPr>
            <w:tcW w:w="1164" w:type="dxa"/>
          </w:tcPr>
          <w:p w:rsidR="000F538B" w:rsidRPr="00B04FCD" w:rsidRDefault="000F538B" w:rsidP="00737B65">
            <w:r w:rsidRPr="00B04FCD">
              <w:t>MW-5</w:t>
            </w:r>
          </w:p>
        </w:tc>
        <w:tc>
          <w:tcPr>
            <w:tcW w:w="7692" w:type="dxa"/>
          </w:tcPr>
          <w:p w:rsidR="000F538B" w:rsidRPr="00B04FCD" w:rsidRDefault="000F538B" w:rsidP="00737B65">
            <w:pPr>
              <w:rPr>
                <w:b/>
              </w:rPr>
            </w:pPr>
            <w:r w:rsidRPr="00B04FCD">
              <w:rPr>
                <w:b/>
              </w:rPr>
              <w:t xml:space="preserve">Certified Copy of Conditional Release Order and Signature Page dated </w:t>
            </w:r>
            <w:r w:rsidR="00E517A7">
              <w:rPr>
                <w:b/>
              </w:rPr>
              <w:t>[DATE]</w:t>
            </w:r>
            <w:r w:rsidRPr="00B04FCD">
              <w:rPr>
                <w:b/>
              </w:rPr>
              <w:t>.</w:t>
            </w:r>
          </w:p>
          <w:p w:rsidR="000F538B" w:rsidRPr="00B04FCD" w:rsidRDefault="000F538B" w:rsidP="00737B65">
            <w:pPr>
              <w:rPr>
                <w:b/>
                <w:u w:val="single"/>
              </w:rPr>
            </w:pPr>
          </w:p>
          <w:p w:rsidR="000F538B" w:rsidRPr="00B04FCD" w:rsidRDefault="000F538B" w:rsidP="00737B65">
            <w:r w:rsidRPr="00B04FCD">
              <w:rPr>
                <w:b/>
                <w:u w:val="single"/>
              </w:rPr>
              <w:t>Purposes</w:t>
            </w:r>
            <w:r w:rsidRPr="00B04FCD">
              <w:t xml:space="preserve">: </w:t>
            </w:r>
          </w:p>
          <w:p w:rsidR="000F538B" w:rsidRPr="00B04FCD" w:rsidRDefault="000F538B" w:rsidP="00737B65"/>
          <w:p w:rsidR="000F538B" w:rsidRPr="00B04FCD" w:rsidRDefault="000F538B" w:rsidP="00737B65">
            <w:r w:rsidRPr="00B04FCD">
              <w:rPr>
                <w:u w:val="single"/>
              </w:rPr>
              <w:t>Legal Status</w:t>
            </w:r>
            <w:r w:rsidRPr="00B04FCD">
              <w:t xml:space="preserve">: It is hereby ordered that the child’s legal status is hereby changed this </w:t>
            </w:r>
            <w:r w:rsidR="00E517A7">
              <w:t>[DAY]</w:t>
            </w:r>
            <w:r w:rsidR="00E517A7" w:rsidRPr="00B04FCD">
              <w:t xml:space="preserve"> day of </w:t>
            </w:r>
            <w:r w:rsidR="00E517A7">
              <w:t xml:space="preserve">[MONTH, YEAR] </w:t>
            </w:r>
            <w:r w:rsidRPr="00B04FCD">
              <w:t>fro</w:t>
            </w:r>
            <w:r w:rsidR="00D00137">
              <w:t>m Commitment Status to that of conditional release with her biological p</w:t>
            </w:r>
            <w:r w:rsidRPr="00B04FCD">
              <w:t xml:space="preserve">arent, Ms. </w:t>
            </w:r>
            <w:r w:rsidR="00B04FCD">
              <w:t>[</w:t>
            </w:r>
            <w:r w:rsidR="00DB7983">
              <w:t>MOTHER</w:t>
            </w:r>
            <w:r w:rsidR="00B04FCD">
              <w:t>]</w:t>
            </w:r>
            <w:r w:rsidRPr="00B04FCD">
              <w:t>.</w:t>
            </w:r>
          </w:p>
          <w:p w:rsidR="000F538B" w:rsidRPr="00B04FCD" w:rsidRDefault="000F538B" w:rsidP="00737B65"/>
          <w:p w:rsidR="000F538B" w:rsidRPr="00B04FCD" w:rsidRDefault="000F538B" w:rsidP="00737B65">
            <w:r w:rsidRPr="00B04FCD">
              <w:rPr>
                <w:u w:val="single"/>
              </w:rPr>
              <w:t>Parent/Guardian Acknowledgement</w:t>
            </w:r>
            <w:r w:rsidR="00D00137">
              <w:t>:  “This o</w:t>
            </w:r>
            <w:r w:rsidRPr="00B04FCD">
              <w:t>rder and its conditions have been explained to me in open court and I understand and accept its conditions.  In addition, I understand that my failure to com</w:t>
            </w:r>
            <w:r w:rsidR="00D00137">
              <w:t>ply with any conditions of the order may cause this o</w:t>
            </w:r>
            <w:r w:rsidRPr="00B04FCD">
              <w:t>rder to be revoked and the children to be removed from my care if necessary to protect their best interests.”</w:t>
            </w:r>
          </w:p>
          <w:p w:rsidR="000F538B" w:rsidRPr="00B04FCD" w:rsidRDefault="000F538B" w:rsidP="00737B65"/>
          <w:p w:rsidR="000F538B" w:rsidRPr="00F87214" w:rsidRDefault="000F538B" w:rsidP="00F87214">
            <w:r w:rsidRPr="00B04FCD">
              <w:rPr>
                <w:u w:val="single"/>
              </w:rPr>
              <w:t>Conditions of Conditional Release</w:t>
            </w:r>
            <w:r w:rsidRPr="00B04FCD">
              <w:t xml:space="preserve">:  The recommendations of the </w:t>
            </w:r>
            <w:r w:rsidR="00134FE1">
              <w:t>[DATE]</w:t>
            </w:r>
            <w:r w:rsidRPr="00B04FCD">
              <w:t xml:space="preserve"> psychological evaluation of Dr. </w:t>
            </w:r>
            <w:r w:rsidR="00134FE1">
              <w:t>[PSYCHOLOGIST]</w:t>
            </w:r>
            <w:r w:rsidRPr="00B04FCD">
              <w:t xml:space="preserve"> shall be followed (e.g., </w:t>
            </w:r>
            <w:r w:rsidR="00B04FCD">
              <w:t>[</w:t>
            </w:r>
            <w:r w:rsidR="00DB7983">
              <w:t>MOTHER</w:t>
            </w:r>
            <w:r w:rsidR="00B04FCD">
              <w:t>]</w:t>
            </w:r>
            <w:r w:rsidRPr="00B04FCD">
              <w:t xml:space="preserve"> and </w:t>
            </w:r>
            <w:r w:rsidR="00B04FCD">
              <w:t>[</w:t>
            </w:r>
            <w:r w:rsidR="00C841B9">
              <w:t>ILP FATHER</w:t>
            </w:r>
            <w:r w:rsidR="00B04FCD">
              <w:t>]</w:t>
            </w:r>
            <w:r w:rsidRPr="00B04FCD">
              <w:t xml:space="preserve"> are recommended to attend therapy sessions).  </w:t>
            </w:r>
            <w:r w:rsidR="00B04FCD" w:rsidRPr="00E517A7">
              <w:rPr>
                <w:i/>
              </w:rPr>
              <w:t>[</w:t>
            </w:r>
            <w:r w:rsidR="00E517A7" w:rsidRPr="00E517A7">
              <w:rPr>
                <w:i/>
              </w:rPr>
              <w:t>ADDITIONAL FACTS REDACTED]</w:t>
            </w:r>
          </w:p>
          <w:p w:rsidR="000F538B" w:rsidRPr="00B04FCD" w:rsidRDefault="000F538B" w:rsidP="00737B65"/>
          <w:p w:rsidR="000F538B" w:rsidRPr="00B04FCD" w:rsidRDefault="000F538B" w:rsidP="00737B65">
            <w:r w:rsidRPr="00B04FCD">
              <w:t xml:space="preserve">Signed by </w:t>
            </w:r>
            <w:r w:rsidR="00B04FCD">
              <w:t>[</w:t>
            </w:r>
            <w:r w:rsidR="00DB7983">
              <w:t>MOTHER</w:t>
            </w:r>
            <w:r w:rsidR="00B04FCD">
              <w:t>]</w:t>
            </w:r>
            <w:r w:rsidRPr="00B04FCD">
              <w:t xml:space="preserve">, </w:t>
            </w:r>
            <w:r w:rsidR="00134FE1">
              <w:t>[</w:t>
            </w:r>
            <w:r w:rsidR="00DB7983">
              <w:t>MOTHER</w:t>
            </w:r>
            <w:r w:rsidR="00134FE1">
              <w:t xml:space="preserve"> </w:t>
            </w:r>
            <w:r w:rsidR="003D533D">
              <w:t>ATTORNEY</w:t>
            </w:r>
            <w:r w:rsidR="00134FE1">
              <w:t>]</w:t>
            </w:r>
            <w:r w:rsidRPr="00B04FCD">
              <w:t xml:space="preserve">, </w:t>
            </w:r>
            <w:r w:rsidR="00134FE1">
              <w:t>[SOCIAL WORKER]</w:t>
            </w:r>
            <w:r w:rsidRPr="00B04FCD">
              <w:t xml:space="preserve">, </w:t>
            </w:r>
            <w:r w:rsidR="00B04FCD">
              <w:t>[GAL]</w:t>
            </w:r>
            <w:r w:rsidRPr="00B04FCD">
              <w:t xml:space="preserve">, and Magistrate Judge </w:t>
            </w:r>
            <w:r w:rsidR="00134FE1">
              <w:t>[JUDGE]</w:t>
            </w:r>
            <w:r w:rsidRPr="00B04FCD">
              <w:t xml:space="preserve"> on </w:t>
            </w:r>
            <w:r w:rsidR="00134FE1">
              <w:t>[DATE]</w:t>
            </w:r>
            <w:r w:rsidRPr="00B04FCD">
              <w:t>.</w:t>
            </w:r>
          </w:p>
          <w:p w:rsidR="000F538B" w:rsidRPr="00B04FCD" w:rsidRDefault="000F538B" w:rsidP="00737B65"/>
        </w:tc>
      </w:tr>
      <w:tr w:rsidR="000F538B" w:rsidRPr="00B04FCD" w:rsidTr="001114FF">
        <w:tc>
          <w:tcPr>
            <w:tcW w:w="1164" w:type="dxa"/>
          </w:tcPr>
          <w:p w:rsidR="000F538B" w:rsidRPr="00B04FCD" w:rsidRDefault="000F538B" w:rsidP="00737B65">
            <w:r w:rsidRPr="00B04FCD">
              <w:lastRenderedPageBreak/>
              <w:t>MW-6</w:t>
            </w:r>
          </w:p>
        </w:tc>
        <w:tc>
          <w:tcPr>
            <w:tcW w:w="7692" w:type="dxa"/>
          </w:tcPr>
          <w:p w:rsidR="000F538B" w:rsidRPr="00B04FCD" w:rsidRDefault="000F538B" w:rsidP="00737B65">
            <w:pPr>
              <w:rPr>
                <w:b/>
              </w:rPr>
            </w:pPr>
            <w:r w:rsidRPr="00B04FCD">
              <w:rPr>
                <w:b/>
              </w:rPr>
              <w:t xml:space="preserve">Copy of Stipulation dated </w:t>
            </w:r>
            <w:r w:rsidR="00E517A7">
              <w:rPr>
                <w:b/>
              </w:rPr>
              <w:t>[DATE]</w:t>
            </w:r>
            <w:r w:rsidRPr="00B04FCD">
              <w:rPr>
                <w:b/>
              </w:rPr>
              <w:t>.</w:t>
            </w:r>
          </w:p>
          <w:p w:rsidR="000F538B" w:rsidRPr="00B04FCD" w:rsidRDefault="000F538B" w:rsidP="00737B65">
            <w:pPr>
              <w:rPr>
                <w:b/>
              </w:rPr>
            </w:pPr>
          </w:p>
          <w:p w:rsidR="000F538B" w:rsidRPr="00B04FCD" w:rsidRDefault="000F538B" w:rsidP="00737B65">
            <w:pPr>
              <w:rPr>
                <w:b/>
              </w:rPr>
            </w:pPr>
            <w:r w:rsidRPr="00B04FCD">
              <w:rPr>
                <w:b/>
                <w:u w:val="single"/>
              </w:rPr>
              <w:t>Purposes</w:t>
            </w:r>
            <w:r w:rsidRPr="00B04FCD">
              <w:rPr>
                <w:b/>
              </w:rPr>
              <w:t>:</w:t>
            </w:r>
          </w:p>
          <w:p w:rsidR="000F538B" w:rsidRPr="00B04FCD" w:rsidRDefault="000F538B" w:rsidP="00737B65">
            <w:pPr>
              <w:rPr>
                <w:b/>
              </w:rPr>
            </w:pPr>
          </w:p>
          <w:p w:rsidR="000F538B" w:rsidRPr="00B04FCD" w:rsidRDefault="000F538B" w:rsidP="00737B65">
            <w:r w:rsidRPr="00B04FCD">
              <w:t xml:space="preserve">“It is hereby this </w:t>
            </w:r>
            <w:r w:rsidR="00E517A7">
              <w:t>[DAY]</w:t>
            </w:r>
            <w:r w:rsidR="00E517A7" w:rsidRPr="00B04FCD">
              <w:t xml:space="preserve"> day of </w:t>
            </w:r>
            <w:r w:rsidR="00E517A7">
              <w:t>[MONTH, YEAR]</w:t>
            </w:r>
            <w:r w:rsidRPr="00B04FCD">
              <w:t xml:space="preserve">, stipulated and agreed to by and between Mr. </w:t>
            </w:r>
            <w:r w:rsidR="00B04FCD">
              <w:t>[</w:t>
            </w:r>
            <w:r w:rsidR="00C841B9">
              <w:t>ILP FATHER</w:t>
            </w:r>
            <w:r w:rsidR="00B04FCD">
              <w:t>]</w:t>
            </w:r>
            <w:r w:rsidRPr="00B04FCD">
              <w:t xml:space="preserve">, through counsel Ms. </w:t>
            </w:r>
            <w:r w:rsidR="00134FE1">
              <w:t>[</w:t>
            </w:r>
            <w:r w:rsidR="00C841B9">
              <w:t>ILP FATHER</w:t>
            </w:r>
            <w:r w:rsidR="00134FE1">
              <w:t xml:space="preserve"> </w:t>
            </w:r>
            <w:r w:rsidR="003D533D">
              <w:t>ATTORNEY</w:t>
            </w:r>
            <w:r w:rsidR="00134FE1">
              <w:t>]</w:t>
            </w:r>
            <w:r w:rsidRPr="00B04FCD">
              <w:t xml:space="preserve">, </w:t>
            </w:r>
            <w:r w:rsidR="00134FE1">
              <w:t>[AAG]</w:t>
            </w:r>
            <w:r w:rsidRPr="00B04FCD">
              <w:t xml:space="preserve">, Assistant Attorney General, </w:t>
            </w:r>
            <w:r w:rsidR="00B04FCD">
              <w:t>[GAL]</w:t>
            </w:r>
            <w:r w:rsidRPr="00B04FCD">
              <w:t xml:space="preserve">, Guardian </w:t>
            </w:r>
            <w:r w:rsidRPr="00B04FCD">
              <w:rPr>
                <w:i/>
              </w:rPr>
              <w:t>ad litem</w:t>
            </w:r>
            <w:r w:rsidRPr="00B04FCD">
              <w:t xml:space="preserve"> and </w:t>
            </w:r>
            <w:r w:rsidR="00134FE1">
              <w:t>[SOCIAL WORKER]</w:t>
            </w:r>
            <w:r w:rsidRPr="00B04FCD">
              <w:t xml:space="preserve"> (</w:t>
            </w:r>
            <w:r w:rsidR="00134FE1">
              <w:t>[AGENCY]</w:t>
            </w:r>
            <w:r w:rsidRPr="00B04FCD">
              <w:t>), that:</w:t>
            </w:r>
          </w:p>
          <w:p w:rsidR="000F538B" w:rsidRPr="00B04FCD" w:rsidRDefault="000F538B" w:rsidP="00737B65"/>
          <w:p w:rsidR="000F538B" w:rsidRPr="00B04FCD" w:rsidRDefault="000F538B" w:rsidP="000F538B">
            <w:pPr>
              <w:pStyle w:val="ListParagraph"/>
              <w:numPr>
                <w:ilvl w:val="0"/>
                <w:numId w:val="23"/>
              </w:numPr>
              <w:spacing w:after="200" w:line="276" w:lineRule="auto"/>
            </w:pPr>
            <w:r w:rsidRPr="00B04FCD">
              <w:t xml:space="preserve">Mr. </w:t>
            </w:r>
            <w:r w:rsidR="00B04FCD">
              <w:t>[</w:t>
            </w:r>
            <w:r w:rsidR="00C841B9">
              <w:t>ILP FATHER</w:t>
            </w:r>
            <w:r w:rsidR="00B04FCD">
              <w:t>]</w:t>
            </w:r>
            <w:r w:rsidRPr="00B04FCD">
              <w:t xml:space="preserve"> acknowledges that he has played an active and important role in the child’s daily life and upbringing and that he considers the respondent to be his </w:t>
            </w:r>
            <w:r w:rsidR="00134FE1">
              <w:t>[SON/DAUGHTER]</w:t>
            </w:r>
            <w:r w:rsidRPr="00B04FCD">
              <w:t xml:space="preserve">.  </w:t>
            </w:r>
          </w:p>
          <w:p w:rsidR="000F538B" w:rsidRPr="00A91058" w:rsidRDefault="00F87214" w:rsidP="00F87214">
            <w:pPr>
              <w:pStyle w:val="ListParagraph"/>
              <w:spacing w:after="200" w:line="276" w:lineRule="auto"/>
              <w:ind w:left="0"/>
              <w:rPr>
                <w:i/>
              </w:rPr>
            </w:pPr>
            <w:r>
              <w:rPr>
                <w:i/>
              </w:rPr>
              <w:t xml:space="preserve">            </w:t>
            </w:r>
            <w:r w:rsidR="00A91058" w:rsidRPr="00A91058">
              <w:rPr>
                <w:i/>
              </w:rPr>
              <w:t>[ADDITIONAL FACTS REDACTED]</w:t>
            </w:r>
          </w:p>
          <w:p w:rsidR="000F538B" w:rsidRPr="00B04FCD" w:rsidRDefault="00B04FCD" w:rsidP="000F538B">
            <w:pPr>
              <w:pStyle w:val="ListParagraph"/>
              <w:numPr>
                <w:ilvl w:val="0"/>
                <w:numId w:val="23"/>
              </w:numPr>
              <w:spacing w:after="200" w:line="276" w:lineRule="auto"/>
            </w:pPr>
            <w:r>
              <w:t>[</w:t>
            </w:r>
            <w:r w:rsidR="00C841B9">
              <w:t>ILP FATHER</w:t>
            </w:r>
            <w:r>
              <w:t>]</w:t>
            </w:r>
            <w:r w:rsidR="000F538B" w:rsidRPr="00B04FCD">
              <w:t xml:space="preserve"> understands that based upon this stipulation, </w:t>
            </w:r>
            <w:r w:rsidRPr="00B04FCD">
              <w:t>[CHILD]</w:t>
            </w:r>
            <w:r w:rsidR="000F538B" w:rsidRPr="00B04FCD">
              <w:t xml:space="preserve"> is an educationally neglected child pursuant to D.C. Code, §</w:t>
            </w:r>
            <w:r w:rsidR="00134FE1">
              <w:t> </w:t>
            </w:r>
            <w:r w:rsidR="000F538B" w:rsidRPr="00B04FCD">
              <w:t>16-2301(9</w:t>
            </w:r>
            <w:proofErr w:type="gramStart"/>
            <w:r w:rsidR="000F538B" w:rsidRPr="00B04FCD">
              <w:t>)(</w:t>
            </w:r>
            <w:proofErr w:type="gramEnd"/>
            <w:r w:rsidR="000F538B" w:rsidRPr="00B04FCD">
              <w:t>A)(ii).”</w:t>
            </w:r>
          </w:p>
          <w:p w:rsidR="000F538B" w:rsidRPr="00B04FCD" w:rsidRDefault="000F538B" w:rsidP="00737B65">
            <w:r w:rsidRPr="00B04FCD">
              <w:t xml:space="preserve">Signed by Mr. </w:t>
            </w:r>
            <w:r w:rsidR="00B04FCD">
              <w:t>[</w:t>
            </w:r>
            <w:r w:rsidR="00C841B9">
              <w:t>ILP FATHER</w:t>
            </w:r>
            <w:r w:rsidR="00B04FCD">
              <w:t>]</w:t>
            </w:r>
            <w:r w:rsidRPr="00B04FCD">
              <w:t xml:space="preserve">, </w:t>
            </w:r>
            <w:r w:rsidRPr="00B04FCD">
              <w:rPr>
                <w:i/>
              </w:rPr>
              <w:t>in loco parentis</w:t>
            </w:r>
            <w:r w:rsidR="00134FE1">
              <w:t>; [AAG]</w:t>
            </w:r>
            <w:r w:rsidRPr="00B04FCD">
              <w:t xml:space="preserve">, AAG; </w:t>
            </w:r>
            <w:r w:rsidR="00134FE1">
              <w:t>[SOCIAL WORKER]</w:t>
            </w:r>
            <w:r w:rsidRPr="00B04FCD">
              <w:t xml:space="preserve">, </w:t>
            </w:r>
            <w:r w:rsidR="00134FE1">
              <w:t>[AGENCY]</w:t>
            </w:r>
            <w:r w:rsidRPr="00B04FCD">
              <w:t xml:space="preserve">; </w:t>
            </w:r>
            <w:r w:rsidR="00B04FCD">
              <w:t>[GAL]</w:t>
            </w:r>
            <w:r w:rsidRPr="00B04FCD">
              <w:t xml:space="preserve">, GAL; and </w:t>
            </w:r>
            <w:r w:rsidR="00134FE1">
              <w:t>[</w:t>
            </w:r>
            <w:r w:rsidR="00C841B9">
              <w:t>ILP FATHER</w:t>
            </w:r>
            <w:r w:rsidR="00134FE1">
              <w:t xml:space="preserve"> </w:t>
            </w:r>
            <w:r w:rsidR="003D533D">
              <w:t>ATTORNEY</w:t>
            </w:r>
            <w:r w:rsidR="00134FE1">
              <w:t>]</w:t>
            </w:r>
            <w:r w:rsidRPr="00B04FCD">
              <w:t xml:space="preserve">, </w:t>
            </w:r>
            <w:r w:rsidR="00B04FCD">
              <w:t>[</w:t>
            </w:r>
            <w:r w:rsidR="00C841B9">
              <w:t>ILP FATHER</w:t>
            </w:r>
            <w:r w:rsidR="00B04FCD">
              <w:t>]</w:t>
            </w:r>
            <w:r w:rsidRPr="00B04FCD">
              <w:t xml:space="preserve">’s attorney, and accepted by Magistrate Judge </w:t>
            </w:r>
            <w:r w:rsidR="00134FE1">
              <w:t>[JUDGE]</w:t>
            </w:r>
            <w:r w:rsidRPr="00B04FCD">
              <w:t xml:space="preserve"> on </w:t>
            </w:r>
            <w:r w:rsidR="00134FE1">
              <w:t>[DATE]</w:t>
            </w:r>
            <w:r w:rsidRPr="00B04FCD">
              <w:t>.</w:t>
            </w:r>
          </w:p>
          <w:p w:rsidR="000F538B" w:rsidRPr="00B04FCD" w:rsidRDefault="000F538B" w:rsidP="00737B65"/>
        </w:tc>
      </w:tr>
      <w:tr w:rsidR="000F538B" w:rsidRPr="00B04FCD" w:rsidTr="001114FF">
        <w:tc>
          <w:tcPr>
            <w:tcW w:w="1164" w:type="dxa"/>
          </w:tcPr>
          <w:p w:rsidR="000F538B" w:rsidRPr="00B04FCD" w:rsidRDefault="000F538B" w:rsidP="00737B65">
            <w:r w:rsidRPr="00B04FCD">
              <w:t>MW-7</w:t>
            </w:r>
          </w:p>
        </w:tc>
        <w:tc>
          <w:tcPr>
            <w:tcW w:w="7692" w:type="dxa"/>
          </w:tcPr>
          <w:p w:rsidR="000F538B" w:rsidRPr="00B04FCD" w:rsidRDefault="000F538B" w:rsidP="00737B65">
            <w:pPr>
              <w:rPr>
                <w:b/>
              </w:rPr>
            </w:pPr>
            <w:r w:rsidRPr="00B04FCD">
              <w:rPr>
                <w:b/>
              </w:rPr>
              <w:t xml:space="preserve">Certified Copy of Disposition Hearing Order dated </w:t>
            </w:r>
            <w:r w:rsidR="00A91058">
              <w:rPr>
                <w:b/>
              </w:rPr>
              <w:t>[DATE]</w:t>
            </w:r>
            <w:r w:rsidRPr="00B04FCD">
              <w:rPr>
                <w:b/>
              </w:rPr>
              <w:t>.</w:t>
            </w:r>
          </w:p>
          <w:p w:rsidR="000F538B" w:rsidRPr="00B04FCD" w:rsidRDefault="000F538B" w:rsidP="00737B65">
            <w:pPr>
              <w:rPr>
                <w:b/>
                <w:u w:val="single"/>
              </w:rPr>
            </w:pPr>
          </w:p>
          <w:p w:rsidR="000F538B" w:rsidRPr="00B04FCD" w:rsidRDefault="000F538B" w:rsidP="00737B65">
            <w:r w:rsidRPr="00B04FCD">
              <w:rPr>
                <w:b/>
                <w:u w:val="single"/>
              </w:rPr>
              <w:t>Purposes</w:t>
            </w:r>
            <w:r w:rsidRPr="00B04FCD">
              <w:t xml:space="preserve">: </w:t>
            </w:r>
          </w:p>
          <w:p w:rsidR="000F538B" w:rsidRPr="00B04FCD" w:rsidRDefault="000F538B" w:rsidP="00737B65"/>
          <w:p w:rsidR="000F538B" w:rsidRPr="00B04FCD" w:rsidRDefault="000F538B" w:rsidP="00737B65">
            <w:r w:rsidRPr="00B04FCD">
              <w:rPr>
                <w:u w:val="single"/>
              </w:rPr>
              <w:t>Legal Status</w:t>
            </w:r>
            <w:r w:rsidRPr="00B04FCD">
              <w:t xml:space="preserve">: The child has been on a conditional release status since </w:t>
            </w:r>
            <w:r w:rsidR="00A91058">
              <w:t>[DATE]</w:t>
            </w:r>
            <w:r w:rsidRPr="00B04FCD">
              <w:t xml:space="preserve">, [and] </w:t>
            </w:r>
            <w:r w:rsidR="00134FE1">
              <w:t>[HE/SHE]</w:t>
            </w:r>
            <w:r w:rsidRPr="00B04FCD">
              <w:t xml:space="preserve"> is placed on protective supervision effective this date.  </w:t>
            </w:r>
          </w:p>
          <w:p w:rsidR="000F538B" w:rsidRPr="00B04FCD" w:rsidRDefault="000F538B" w:rsidP="00737B65"/>
          <w:p w:rsidR="000F538B" w:rsidRPr="00A91058" w:rsidRDefault="00A91058" w:rsidP="00F87214">
            <w:pPr>
              <w:rPr>
                <w:i/>
              </w:rPr>
            </w:pPr>
            <w:r w:rsidRPr="00A91058">
              <w:rPr>
                <w:i/>
              </w:rPr>
              <w:t>[ADDITIONAL FACTS REDACTED]</w:t>
            </w:r>
          </w:p>
          <w:p w:rsidR="000F538B" w:rsidRPr="00B04FCD" w:rsidRDefault="000F538B" w:rsidP="00737B65">
            <w:pPr>
              <w:rPr>
                <w:highlight w:val="yellow"/>
              </w:rPr>
            </w:pPr>
          </w:p>
        </w:tc>
      </w:tr>
      <w:tr w:rsidR="000F538B" w:rsidRPr="00B04FCD" w:rsidTr="001114FF">
        <w:tc>
          <w:tcPr>
            <w:tcW w:w="1164" w:type="dxa"/>
          </w:tcPr>
          <w:p w:rsidR="000F538B" w:rsidRPr="00B04FCD" w:rsidRDefault="000F538B" w:rsidP="00737B65">
            <w:r w:rsidRPr="00B04FCD">
              <w:t>MW-8</w:t>
            </w:r>
          </w:p>
        </w:tc>
        <w:tc>
          <w:tcPr>
            <w:tcW w:w="7692" w:type="dxa"/>
          </w:tcPr>
          <w:p w:rsidR="000F538B" w:rsidRPr="00B04FCD" w:rsidRDefault="000F538B" w:rsidP="00737B65">
            <w:pPr>
              <w:rPr>
                <w:b/>
              </w:rPr>
            </w:pPr>
            <w:r w:rsidRPr="00B04FCD">
              <w:rPr>
                <w:b/>
              </w:rPr>
              <w:t xml:space="preserve">Certified Copy of Abuse and Neglect Hearing Order dated </w:t>
            </w:r>
            <w:r w:rsidR="00A91058">
              <w:rPr>
                <w:b/>
              </w:rPr>
              <w:t>[DATE].</w:t>
            </w:r>
          </w:p>
          <w:p w:rsidR="000F538B" w:rsidRPr="00B04FCD" w:rsidRDefault="000F538B" w:rsidP="00737B65">
            <w:pPr>
              <w:rPr>
                <w:b/>
              </w:rPr>
            </w:pPr>
          </w:p>
          <w:p w:rsidR="000F538B" w:rsidRPr="00B04FCD" w:rsidRDefault="000F538B" w:rsidP="00737B65">
            <w:pPr>
              <w:rPr>
                <w:b/>
              </w:rPr>
            </w:pPr>
            <w:r w:rsidRPr="00B04FCD">
              <w:rPr>
                <w:b/>
                <w:u w:val="single"/>
              </w:rPr>
              <w:t>Purposes</w:t>
            </w:r>
            <w:r w:rsidRPr="00B04FCD">
              <w:rPr>
                <w:b/>
              </w:rPr>
              <w:t>:</w:t>
            </w:r>
          </w:p>
          <w:p w:rsidR="000F538B" w:rsidRPr="00B04FCD" w:rsidRDefault="000F538B" w:rsidP="00737B65">
            <w:pPr>
              <w:rPr>
                <w:b/>
              </w:rPr>
            </w:pPr>
          </w:p>
          <w:p w:rsidR="000F538B" w:rsidRPr="00B04FCD" w:rsidRDefault="000F538B" w:rsidP="00737B65">
            <w:r w:rsidRPr="00B04FCD">
              <w:rPr>
                <w:u w:val="single"/>
              </w:rPr>
              <w:t>Interested Parties in Attendance</w:t>
            </w:r>
            <w:r w:rsidRPr="00B04FCD">
              <w:t xml:space="preserve">: Do not include </w:t>
            </w:r>
            <w:r w:rsidR="00B04FCD">
              <w:t>[</w:t>
            </w:r>
            <w:r w:rsidR="00DB7983">
              <w:t>MOTHER</w:t>
            </w:r>
            <w:r w:rsidR="00B04FCD">
              <w:t>]</w:t>
            </w:r>
            <w:r w:rsidR="00D00137">
              <w:t>, m</w:t>
            </w:r>
            <w:r w:rsidRPr="00B04FCD">
              <w:t xml:space="preserve">other, and </w:t>
            </w:r>
            <w:r w:rsidRPr="00B04FCD">
              <w:lastRenderedPageBreak/>
              <w:t xml:space="preserve">Mr. </w:t>
            </w:r>
            <w:r w:rsidR="00B04FCD">
              <w:t>[</w:t>
            </w:r>
            <w:r w:rsidR="00C841B9">
              <w:t>ILP FATHER</w:t>
            </w:r>
            <w:r w:rsidR="00B04FCD">
              <w:t>]</w:t>
            </w:r>
            <w:r w:rsidRPr="00B04FCD">
              <w:t xml:space="preserve">, </w:t>
            </w:r>
            <w:r w:rsidRPr="00B04FCD">
              <w:rPr>
                <w:i/>
              </w:rPr>
              <w:t>In loco Parentis</w:t>
            </w:r>
            <w:r w:rsidRPr="00B04FCD">
              <w:t>.</w:t>
            </w:r>
          </w:p>
          <w:p w:rsidR="000F538B" w:rsidRPr="00B04FCD" w:rsidRDefault="000F538B" w:rsidP="00737B65"/>
          <w:p w:rsidR="000F538B" w:rsidRPr="00B04FCD" w:rsidRDefault="000F538B" w:rsidP="00737B65">
            <w:r w:rsidRPr="00B04FCD">
              <w:rPr>
                <w:u w:val="single"/>
              </w:rPr>
              <w:t>Orders</w:t>
            </w:r>
            <w:r w:rsidRPr="00B04FCD">
              <w:t>:  The prior orders of this court remains in effect and is incorporated by reference herein, except as specified below:</w:t>
            </w:r>
          </w:p>
          <w:p w:rsidR="000F538B" w:rsidRPr="00B04FCD" w:rsidRDefault="000F538B" w:rsidP="00737B65"/>
          <w:p w:rsidR="000F538B" w:rsidRPr="00B04FCD" w:rsidRDefault="000F538B" w:rsidP="000F538B">
            <w:pPr>
              <w:pStyle w:val="ListParagraph"/>
              <w:numPr>
                <w:ilvl w:val="0"/>
                <w:numId w:val="24"/>
              </w:numPr>
              <w:spacing w:after="200" w:line="276" w:lineRule="auto"/>
            </w:pPr>
            <w:r w:rsidRPr="00B04FCD">
              <w:t>The parents are hereby notified that they are required to attend all future hearings until further order of the court.  To the extent the parents do not appear they shall be held subject to contempt proceedings.</w:t>
            </w:r>
          </w:p>
          <w:p w:rsidR="000F538B" w:rsidRPr="00B04FCD" w:rsidRDefault="00A91058" w:rsidP="00F87214">
            <w:pPr>
              <w:spacing w:after="200" w:line="276" w:lineRule="auto"/>
              <w:ind w:left="360"/>
            </w:pPr>
            <w:r>
              <w:t>[</w:t>
            </w:r>
            <w:r w:rsidRPr="00A91058">
              <w:rPr>
                <w:i/>
              </w:rPr>
              <w:t>ADDITIONAL FACTS REDACTED</w:t>
            </w:r>
            <w:r>
              <w:t>]</w:t>
            </w:r>
          </w:p>
        </w:tc>
      </w:tr>
      <w:tr w:rsidR="000F538B" w:rsidRPr="00B04FCD" w:rsidTr="001114FF">
        <w:tc>
          <w:tcPr>
            <w:tcW w:w="1164" w:type="dxa"/>
          </w:tcPr>
          <w:p w:rsidR="000F538B" w:rsidRPr="00B04FCD" w:rsidRDefault="000F538B" w:rsidP="00737B65">
            <w:r w:rsidRPr="00B04FCD">
              <w:lastRenderedPageBreak/>
              <w:t>MW-9</w:t>
            </w:r>
          </w:p>
        </w:tc>
        <w:tc>
          <w:tcPr>
            <w:tcW w:w="7692" w:type="dxa"/>
          </w:tcPr>
          <w:p w:rsidR="000F538B" w:rsidRPr="00B04FCD" w:rsidRDefault="000F538B" w:rsidP="00737B65">
            <w:pPr>
              <w:rPr>
                <w:b/>
              </w:rPr>
            </w:pPr>
            <w:r w:rsidRPr="00B04FCD">
              <w:rPr>
                <w:b/>
              </w:rPr>
              <w:t xml:space="preserve">Certified Copy of Abuse and Neglect Hearing Order dated </w:t>
            </w:r>
            <w:r w:rsidR="00A91058">
              <w:rPr>
                <w:b/>
              </w:rPr>
              <w:t>[DATE].</w:t>
            </w:r>
          </w:p>
          <w:p w:rsidR="000F538B" w:rsidRPr="00B04FCD" w:rsidRDefault="000F538B" w:rsidP="00737B65">
            <w:pPr>
              <w:rPr>
                <w:b/>
              </w:rPr>
            </w:pPr>
          </w:p>
          <w:p w:rsidR="000F538B" w:rsidRPr="00B04FCD" w:rsidRDefault="000F538B" w:rsidP="00737B65">
            <w:pPr>
              <w:rPr>
                <w:b/>
              </w:rPr>
            </w:pPr>
            <w:r w:rsidRPr="00B04FCD">
              <w:rPr>
                <w:b/>
                <w:u w:val="single"/>
              </w:rPr>
              <w:t>Purposes</w:t>
            </w:r>
            <w:r w:rsidRPr="00B04FCD">
              <w:rPr>
                <w:b/>
              </w:rPr>
              <w:t>:</w:t>
            </w:r>
          </w:p>
          <w:p w:rsidR="000F538B" w:rsidRPr="00B04FCD" w:rsidRDefault="000F538B" w:rsidP="00737B65">
            <w:pPr>
              <w:rPr>
                <w:b/>
              </w:rPr>
            </w:pPr>
          </w:p>
          <w:p w:rsidR="000F538B" w:rsidRPr="00B04FCD" w:rsidRDefault="000F538B" w:rsidP="00F87214">
            <w:r w:rsidRPr="00B04FCD">
              <w:t>All prior orders of this court remain in effect and are incorporated by reference herein, except as specified below:</w:t>
            </w:r>
            <w:r w:rsidR="00E93B6F">
              <w:t xml:space="preserve"> </w:t>
            </w:r>
            <w:r w:rsidR="00A91058">
              <w:t>[</w:t>
            </w:r>
            <w:r w:rsidR="00A91058" w:rsidRPr="00A91058">
              <w:rPr>
                <w:i/>
              </w:rPr>
              <w:t>ADDITIONAL FACTS REDACTED</w:t>
            </w:r>
            <w:r w:rsidR="00A91058">
              <w:t>]</w:t>
            </w: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t>MW-10</w:t>
            </w:r>
          </w:p>
        </w:tc>
        <w:tc>
          <w:tcPr>
            <w:tcW w:w="7692" w:type="dxa"/>
          </w:tcPr>
          <w:p w:rsidR="001114FF" w:rsidRPr="00B04FCD" w:rsidRDefault="001114FF" w:rsidP="00737B65">
            <w:pPr>
              <w:rPr>
                <w:b/>
              </w:rPr>
            </w:pPr>
            <w:r w:rsidRPr="00B04FCD">
              <w:rPr>
                <w:b/>
              </w:rPr>
              <w:t xml:space="preserve">Certified Copy of Review of Disposition Hearing Order dated </w:t>
            </w:r>
            <w:r w:rsidR="00A91058">
              <w:rPr>
                <w:b/>
              </w:rPr>
              <w:t>[DATE]</w:t>
            </w:r>
            <w:r w:rsidRPr="00B04FCD">
              <w:rPr>
                <w:b/>
              </w:rPr>
              <w:t>.</w:t>
            </w:r>
          </w:p>
          <w:p w:rsidR="001114FF" w:rsidRPr="00B04FCD" w:rsidRDefault="001114FF" w:rsidP="00737B65">
            <w:pPr>
              <w:rPr>
                <w:b/>
              </w:rPr>
            </w:pPr>
          </w:p>
          <w:p w:rsidR="001114FF" w:rsidRPr="00B04FCD" w:rsidRDefault="001114FF" w:rsidP="00737B65">
            <w:pPr>
              <w:rPr>
                <w:b/>
              </w:rPr>
            </w:pPr>
            <w:r w:rsidRPr="00B04FCD">
              <w:rPr>
                <w:b/>
                <w:u w:val="single"/>
              </w:rPr>
              <w:t>Purposes</w:t>
            </w:r>
            <w:r w:rsidRPr="00B04FCD">
              <w:rPr>
                <w:b/>
              </w:rPr>
              <w:t>:</w:t>
            </w:r>
          </w:p>
          <w:p w:rsidR="001114FF" w:rsidRPr="00B04FCD" w:rsidRDefault="001114FF" w:rsidP="00737B65">
            <w:pPr>
              <w:rPr>
                <w:b/>
              </w:rPr>
            </w:pPr>
          </w:p>
          <w:p w:rsidR="001114FF" w:rsidRPr="00B04FCD" w:rsidRDefault="001114FF" w:rsidP="00737B65">
            <w:r w:rsidRPr="00B04FCD">
              <w:rPr>
                <w:u w:val="single"/>
              </w:rPr>
              <w:t>Interested Parties in Attendance</w:t>
            </w:r>
            <w:r w:rsidRPr="00B04FCD">
              <w:t xml:space="preserve">: Do not include </w:t>
            </w:r>
            <w:r w:rsidR="00B04FCD">
              <w:t>[</w:t>
            </w:r>
            <w:r w:rsidR="00DB7983">
              <w:t>MOTHER</w:t>
            </w:r>
            <w:r w:rsidR="00B04FCD">
              <w:t>]</w:t>
            </w:r>
            <w:r w:rsidR="00D00137">
              <w:t>, m</w:t>
            </w:r>
            <w:r w:rsidRPr="00B04FCD">
              <w:t xml:space="preserve">other, or Mr. </w:t>
            </w:r>
            <w:r w:rsidR="00B04FCD">
              <w:t>[</w:t>
            </w:r>
            <w:r w:rsidR="00C841B9">
              <w:t>ILP FATHER</w:t>
            </w:r>
            <w:r w:rsidR="00B04FCD">
              <w:t>]</w:t>
            </w:r>
            <w:r w:rsidRPr="00B04FCD">
              <w:t xml:space="preserve">, </w:t>
            </w:r>
            <w:r w:rsidRPr="00B04FCD">
              <w:rPr>
                <w:i/>
              </w:rPr>
              <w:t>In loco Parentis</w:t>
            </w:r>
            <w:r w:rsidRPr="00B04FCD">
              <w:t>.</w:t>
            </w:r>
          </w:p>
          <w:p w:rsidR="001114FF" w:rsidRPr="00B04FCD" w:rsidRDefault="001114FF" w:rsidP="00737B65"/>
          <w:p w:rsidR="00A91058" w:rsidRPr="00B04FCD" w:rsidRDefault="001114FF" w:rsidP="00F87214">
            <w:r w:rsidRPr="00B04FCD">
              <w:rPr>
                <w:u w:val="single"/>
              </w:rPr>
              <w:t>Legal Status/ Placement</w:t>
            </w:r>
            <w:r w:rsidRPr="00B04FCD">
              <w:t xml:space="preserve">: Ordered that the child </w:t>
            </w:r>
            <w:r w:rsidR="00D00137">
              <w:t>shall continue to be placed in protective s</w:t>
            </w:r>
            <w:r w:rsidRPr="00B04FCD">
              <w:t>upervision . . . and the following condition</w:t>
            </w:r>
            <w:r w:rsidR="00F87214">
              <w:t xml:space="preserve">s or restrictions shall apply: </w:t>
            </w:r>
            <w:r w:rsidR="00A91058">
              <w:t>[</w:t>
            </w:r>
            <w:r w:rsidR="00A91058" w:rsidRPr="00A91058">
              <w:rPr>
                <w:i/>
              </w:rPr>
              <w:t>ADDITIONAL FACTS REDACTED</w:t>
            </w:r>
            <w:r w:rsidR="00A91058">
              <w:t>]</w:t>
            </w:r>
          </w:p>
          <w:p w:rsidR="001114FF" w:rsidRPr="00B04FCD" w:rsidRDefault="001114FF" w:rsidP="00737B65"/>
          <w:p w:rsidR="00A91058" w:rsidRPr="00B04FCD" w:rsidRDefault="001114FF" w:rsidP="00F87214">
            <w:r w:rsidRPr="00B04FCD">
              <w:rPr>
                <w:u w:val="single"/>
              </w:rPr>
              <w:t>Orders</w:t>
            </w:r>
            <w:r w:rsidR="00D00137">
              <w:t>:  The a</w:t>
            </w:r>
            <w:r w:rsidRPr="00B04FCD">
              <w:t xml:space="preserve">gency shall ensure that the following takes place:  </w:t>
            </w:r>
            <w:r w:rsidR="00A91058">
              <w:t>[</w:t>
            </w:r>
            <w:r w:rsidR="00A91058" w:rsidRPr="00A91058">
              <w:rPr>
                <w:i/>
              </w:rPr>
              <w:t>ADDITIONAL FACTS REDACTED</w:t>
            </w:r>
            <w:r w:rsidR="00A91058">
              <w:t>]</w:t>
            </w: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t>MW-11</w:t>
            </w:r>
          </w:p>
        </w:tc>
        <w:tc>
          <w:tcPr>
            <w:tcW w:w="7692" w:type="dxa"/>
          </w:tcPr>
          <w:p w:rsidR="001114FF" w:rsidRPr="00B04FCD" w:rsidRDefault="001114FF" w:rsidP="00737B65">
            <w:pPr>
              <w:rPr>
                <w:b/>
              </w:rPr>
            </w:pPr>
            <w:r w:rsidRPr="00B04FCD">
              <w:rPr>
                <w:b/>
              </w:rPr>
              <w:t xml:space="preserve">Certified Copy of Abuse and Neglect Status Hearing Order dated </w:t>
            </w:r>
            <w:r w:rsidR="00A91058">
              <w:rPr>
                <w:b/>
              </w:rPr>
              <w:t>[DATE]</w:t>
            </w:r>
            <w:r w:rsidRPr="00B04FCD">
              <w:rPr>
                <w:b/>
              </w:rPr>
              <w:t>.</w:t>
            </w:r>
          </w:p>
          <w:p w:rsidR="001114FF" w:rsidRPr="00B04FCD" w:rsidRDefault="001114FF" w:rsidP="00737B65">
            <w:pPr>
              <w:rPr>
                <w:b/>
              </w:rPr>
            </w:pPr>
          </w:p>
          <w:p w:rsidR="001114FF" w:rsidRPr="00B04FCD" w:rsidRDefault="001114FF" w:rsidP="00737B65">
            <w:pPr>
              <w:rPr>
                <w:b/>
              </w:rPr>
            </w:pPr>
            <w:r w:rsidRPr="00B04FCD">
              <w:rPr>
                <w:b/>
                <w:u w:val="single"/>
              </w:rPr>
              <w:t>Purposes</w:t>
            </w:r>
            <w:r w:rsidRPr="00B04FCD">
              <w:rPr>
                <w:b/>
              </w:rPr>
              <w:t>:</w:t>
            </w:r>
          </w:p>
          <w:p w:rsidR="001114FF" w:rsidRPr="00B04FCD" w:rsidRDefault="001114FF" w:rsidP="00737B65">
            <w:pPr>
              <w:rPr>
                <w:b/>
              </w:rPr>
            </w:pPr>
          </w:p>
          <w:p w:rsidR="001114FF" w:rsidRPr="00B04FCD" w:rsidRDefault="001114FF" w:rsidP="00737B65">
            <w:r w:rsidRPr="00B04FCD">
              <w:rPr>
                <w:u w:val="single"/>
              </w:rPr>
              <w:t>Interested Parties in Attendance</w:t>
            </w:r>
            <w:r w:rsidRPr="00B04FCD">
              <w:t xml:space="preserve">: Do not include </w:t>
            </w:r>
            <w:r w:rsidR="00B04FCD">
              <w:t>[</w:t>
            </w:r>
            <w:r w:rsidR="00DB7983">
              <w:t>MOTHER</w:t>
            </w:r>
            <w:r w:rsidR="00B04FCD">
              <w:t>]</w:t>
            </w:r>
            <w:r w:rsidR="00D00137">
              <w:t>, m</w:t>
            </w:r>
            <w:r w:rsidRPr="00B04FCD">
              <w:t xml:space="preserve">other, or Mr. </w:t>
            </w:r>
            <w:r w:rsidR="00B04FCD">
              <w:t>[</w:t>
            </w:r>
            <w:r w:rsidR="00C841B9">
              <w:t>ILP FATHER</w:t>
            </w:r>
            <w:r w:rsidR="00B04FCD">
              <w:t>]</w:t>
            </w:r>
            <w:r w:rsidRPr="00B04FCD">
              <w:t xml:space="preserve">, </w:t>
            </w:r>
            <w:r w:rsidRPr="00B04FCD">
              <w:rPr>
                <w:i/>
              </w:rPr>
              <w:t>in loco parentis</w:t>
            </w:r>
            <w:r w:rsidRPr="00B04FCD">
              <w:t>.</w:t>
            </w:r>
          </w:p>
          <w:p w:rsidR="001114FF" w:rsidRPr="00B04FCD" w:rsidRDefault="001114FF" w:rsidP="00737B65"/>
          <w:p w:rsidR="001114FF" w:rsidRPr="00B04FCD" w:rsidRDefault="001114FF" w:rsidP="00F87214">
            <w:r w:rsidRPr="00B04FCD">
              <w:rPr>
                <w:u w:val="single"/>
              </w:rPr>
              <w:t>Legal Status/ Placement</w:t>
            </w:r>
            <w:r w:rsidRPr="00B04FCD">
              <w:t xml:space="preserve">:  Ordered that the child </w:t>
            </w:r>
            <w:r w:rsidR="00D00137">
              <w:t xml:space="preserve">shall continue to be placed in </w:t>
            </w:r>
            <w:r w:rsidR="00D00137">
              <w:lastRenderedPageBreak/>
              <w:t>protective s</w:t>
            </w:r>
            <w:r w:rsidRPr="00B04FCD">
              <w:t>upervision . . . and the following conditions or restrictions shall apply:</w:t>
            </w:r>
            <w:r w:rsidR="00F87214">
              <w:t xml:space="preserve"> </w:t>
            </w:r>
            <w:r w:rsidR="00A91058">
              <w:t>[</w:t>
            </w:r>
            <w:r w:rsidR="00A91058" w:rsidRPr="00A91058">
              <w:rPr>
                <w:i/>
              </w:rPr>
              <w:t>ADDITIONAL FACTS REDACTED</w:t>
            </w:r>
            <w:r w:rsidR="00A91058">
              <w:t>]</w:t>
            </w: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lastRenderedPageBreak/>
              <w:t>MW-12</w:t>
            </w:r>
          </w:p>
        </w:tc>
        <w:tc>
          <w:tcPr>
            <w:tcW w:w="7692" w:type="dxa"/>
          </w:tcPr>
          <w:p w:rsidR="001114FF" w:rsidRPr="00B04FCD" w:rsidRDefault="001114FF" w:rsidP="00737B65">
            <w:pPr>
              <w:rPr>
                <w:b/>
              </w:rPr>
            </w:pPr>
            <w:r w:rsidRPr="00B04FCD">
              <w:rPr>
                <w:b/>
              </w:rPr>
              <w:t xml:space="preserve">Certified Copy of Review of Disposition Hearing Order dated </w:t>
            </w:r>
            <w:r w:rsidR="00A91058">
              <w:rPr>
                <w:b/>
              </w:rPr>
              <w:t>[DATE]</w:t>
            </w:r>
            <w:r w:rsidRPr="00B04FCD">
              <w:rPr>
                <w:b/>
              </w:rPr>
              <w:t>.</w:t>
            </w:r>
          </w:p>
          <w:p w:rsidR="001114FF" w:rsidRPr="00B04FCD" w:rsidRDefault="001114FF" w:rsidP="00737B65">
            <w:pPr>
              <w:rPr>
                <w:b/>
              </w:rPr>
            </w:pPr>
          </w:p>
          <w:p w:rsidR="001114FF" w:rsidRPr="00B04FCD" w:rsidRDefault="001114FF" w:rsidP="00737B65">
            <w:pPr>
              <w:rPr>
                <w:b/>
              </w:rPr>
            </w:pPr>
            <w:r w:rsidRPr="00B04FCD">
              <w:rPr>
                <w:b/>
                <w:u w:val="single"/>
              </w:rPr>
              <w:t>Purposes</w:t>
            </w:r>
            <w:r w:rsidRPr="00B04FCD">
              <w:rPr>
                <w:b/>
              </w:rPr>
              <w:t>:</w:t>
            </w:r>
          </w:p>
          <w:p w:rsidR="001114FF" w:rsidRPr="00B04FCD" w:rsidRDefault="001114FF" w:rsidP="00737B65">
            <w:pPr>
              <w:rPr>
                <w:b/>
              </w:rPr>
            </w:pPr>
          </w:p>
          <w:p w:rsidR="001114FF" w:rsidRPr="00B04FCD" w:rsidRDefault="001114FF" w:rsidP="00737B65">
            <w:r w:rsidRPr="00B04FCD">
              <w:rPr>
                <w:u w:val="single"/>
              </w:rPr>
              <w:t>Interested Parties in Attendance</w:t>
            </w:r>
            <w:r w:rsidRPr="00B04FCD">
              <w:t xml:space="preserve">: Do not include </w:t>
            </w:r>
            <w:r w:rsidR="00B04FCD">
              <w:t>[</w:t>
            </w:r>
            <w:r w:rsidR="00DB7983">
              <w:t>MOTHER</w:t>
            </w:r>
            <w:r w:rsidR="00B04FCD">
              <w:t>]</w:t>
            </w:r>
            <w:r w:rsidR="00D00137">
              <w:t>, m</w:t>
            </w:r>
            <w:r w:rsidRPr="00B04FCD">
              <w:t>other.</w:t>
            </w:r>
          </w:p>
          <w:p w:rsidR="001114FF" w:rsidRPr="00B04FCD" w:rsidRDefault="001114FF" w:rsidP="00737B65"/>
          <w:p w:rsidR="001114FF" w:rsidRPr="00B04FCD" w:rsidRDefault="001114FF" w:rsidP="00737B65">
            <w:r w:rsidRPr="00B04FCD">
              <w:rPr>
                <w:u w:val="single"/>
              </w:rPr>
              <w:t>Respondent’s Status</w:t>
            </w:r>
            <w:r w:rsidRPr="00B04FCD">
              <w:t>: Pursuant to Superior Court R. 26</w:t>
            </w:r>
            <w:r w:rsidR="00134FE1">
              <w:t xml:space="preserve"> (a</w:t>
            </w:r>
            <w:proofErr w:type="gramStart"/>
            <w:r w:rsidR="00134FE1">
              <w:t>)(</w:t>
            </w:r>
            <w:proofErr w:type="gramEnd"/>
            <w:r w:rsidR="00134FE1">
              <w:t>4)(c),</w:t>
            </w:r>
            <w:r w:rsidRPr="00B04FCD">
              <w:t xml:space="preserve"> </w:t>
            </w:r>
            <w:r w:rsidR="00134FE1">
              <w:t>t</w:t>
            </w:r>
            <w:r w:rsidRPr="00B04FCD">
              <w:t xml:space="preserve">he child is placed in shelter care today, </w:t>
            </w:r>
            <w:r w:rsidR="00A91058">
              <w:t>[DATE]</w:t>
            </w:r>
            <w:r w:rsidR="00D00137">
              <w:t>, pending the revocation of protective s</w:t>
            </w:r>
            <w:r w:rsidRPr="00B04FCD">
              <w:t xml:space="preserve">upervision hearing scheduled for </w:t>
            </w:r>
            <w:r w:rsidR="00A91058">
              <w:t>[DATE]</w:t>
            </w:r>
            <w:r w:rsidRPr="00B04FCD">
              <w:t>.</w:t>
            </w:r>
          </w:p>
          <w:p w:rsidR="001114FF" w:rsidRPr="00B04FCD" w:rsidRDefault="001114FF" w:rsidP="00737B65"/>
          <w:p w:rsidR="001114FF" w:rsidRPr="00B04FCD" w:rsidRDefault="00A91058" w:rsidP="00F87214">
            <w:r>
              <w:t>[</w:t>
            </w:r>
            <w:r w:rsidRPr="00A91058">
              <w:rPr>
                <w:i/>
              </w:rPr>
              <w:t>ADDITIONAL FACTS REDACTED</w:t>
            </w:r>
            <w:r>
              <w:t>]</w:t>
            </w: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t>MW-13</w:t>
            </w:r>
          </w:p>
        </w:tc>
        <w:tc>
          <w:tcPr>
            <w:tcW w:w="7692" w:type="dxa"/>
          </w:tcPr>
          <w:p w:rsidR="001114FF" w:rsidRPr="00B04FCD" w:rsidRDefault="001114FF" w:rsidP="00737B65">
            <w:pPr>
              <w:rPr>
                <w:b/>
              </w:rPr>
            </w:pPr>
            <w:r w:rsidRPr="00B04FCD">
              <w:rPr>
                <w:b/>
              </w:rPr>
              <w:t xml:space="preserve">Certified Copy of Mother’s Consent to Revocation of Protective Supervision dated </w:t>
            </w:r>
            <w:r w:rsidR="00A91058">
              <w:rPr>
                <w:b/>
              </w:rPr>
              <w:t>[</w:t>
            </w:r>
            <w:r w:rsidR="00A91058" w:rsidRPr="00A91058">
              <w:rPr>
                <w:b/>
                <w:i/>
              </w:rPr>
              <w:t>DATE</w:t>
            </w:r>
            <w:r w:rsidR="00A91058">
              <w:rPr>
                <w:b/>
              </w:rPr>
              <w:t>]</w:t>
            </w:r>
            <w:r w:rsidRPr="00B04FCD">
              <w:rPr>
                <w:b/>
              </w:rPr>
              <w:t>.</w:t>
            </w:r>
          </w:p>
          <w:p w:rsidR="001114FF" w:rsidRPr="00B04FCD" w:rsidRDefault="001114FF" w:rsidP="00737B65">
            <w:pPr>
              <w:rPr>
                <w:b/>
                <w:u w:val="single"/>
              </w:rPr>
            </w:pPr>
          </w:p>
          <w:p w:rsidR="001114FF" w:rsidRPr="00B04FCD" w:rsidRDefault="001114FF" w:rsidP="00737B65">
            <w:r w:rsidRPr="00B04FCD">
              <w:rPr>
                <w:b/>
                <w:u w:val="single"/>
              </w:rPr>
              <w:t>Purposes</w:t>
            </w:r>
            <w:r w:rsidRPr="00B04FCD">
              <w:t xml:space="preserve">: </w:t>
            </w:r>
          </w:p>
          <w:p w:rsidR="001114FF" w:rsidRPr="00B04FCD" w:rsidRDefault="001114FF" w:rsidP="00737B65">
            <w:pPr>
              <w:rPr>
                <w:u w:val="single"/>
              </w:rPr>
            </w:pPr>
          </w:p>
          <w:p w:rsidR="001114FF" w:rsidRPr="00B04FCD" w:rsidRDefault="001114FF" w:rsidP="00737B65">
            <w:r w:rsidRPr="00B04FCD">
              <w:t xml:space="preserve">“It is this </w:t>
            </w:r>
            <w:r w:rsidR="00A91058">
              <w:t>[DAY]</w:t>
            </w:r>
            <w:r w:rsidR="00A91058" w:rsidRPr="00B04FCD">
              <w:t xml:space="preserve"> day of </w:t>
            </w:r>
            <w:r w:rsidR="00A91058">
              <w:t>[MONTH, YEAR]</w:t>
            </w:r>
            <w:r w:rsidRPr="00B04FCD">
              <w:t xml:space="preserve">, consented to and agreed to by and between </w:t>
            </w:r>
            <w:r w:rsidR="00B04FCD">
              <w:t>[</w:t>
            </w:r>
            <w:r w:rsidR="00DB7983">
              <w:t>MOTHER</w:t>
            </w:r>
            <w:r w:rsidR="00B04FCD">
              <w:t>]</w:t>
            </w:r>
            <w:r w:rsidRPr="00B04FCD">
              <w:t xml:space="preserve">, through counsel, </w:t>
            </w:r>
            <w:r w:rsidR="007255AE">
              <w:t>[</w:t>
            </w:r>
            <w:r w:rsidR="00DB7983">
              <w:t>MOTHER</w:t>
            </w:r>
            <w:r w:rsidR="007255AE">
              <w:t xml:space="preserve"> </w:t>
            </w:r>
            <w:r w:rsidR="003D533D">
              <w:t>ATTORNEY</w:t>
            </w:r>
            <w:r w:rsidR="007255AE">
              <w:t>]</w:t>
            </w:r>
            <w:r w:rsidRPr="00B04FCD">
              <w:t xml:space="preserve">, </w:t>
            </w:r>
            <w:r w:rsidR="007255AE">
              <w:t>[AAG],</w:t>
            </w:r>
            <w:r w:rsidRPr="00B04FCD">
              <w:t xml:space="preserve"> Assistant Attorney General for the </w:t>
            </w:r>
            <w:r w:rsidR="007255AE" w:rsidRPr="00B04FCD">
              <w:t>District</w:t>
            </w:r>
            <w:r w:rsidR="007255AE">
              <w:t xml:space="preserve"> of Columbia;</w:t>
            </w:r>
            <w:r w:rsidRPr="00B04FCD">
              <w:t xml:space="preserve"> </w:t>
            </w:r>
            <w:r w:rsidR="00B04FCD">
              <w:t>[GAL]</w:t>
            </w:r>
            <w:r w:rsidRPr="00B04FCD">
              <w:t xml:space="preserve">, Guardian </w:t>
            </w:r>
            <w:r w:rsidR="007255AE">
              <w:rPr>
                <w:i/>
              </w:rPr>
              <w:t>ad l</w:t>
            </w:r>
            <w:r w:rsidRPr="00B04FCD">
              <w:rPr>
                <w:i/>
              </w:rPr>
              <w:t>item</w:t>
            </w:r>
            <w:r w:rsidR="007255AE">
              <w:t>;</w:t>
            </w:r>
            <w:r w:rsidRPr="00B04FCD">
              <w:t xml:space="preserve"> and </w:t>
            </w:r>
            <w:r w:rsidR="007255AE">
              <w:t>[AGENCY] social w</w:t>
            </w:r>
            <w:r w:rsidRPr="00B04FCD">
              <w:t xml:space="preserve">orker, </w:t>
            </w:r>
            <w:r w:rsidR="007255AE">
              <w:t>[SOCIAL WORKER]</w:t>
            </w:r>
            <w:r w:rsidRPr="00B04FCD">
              <w:t>, that:</w:t>
            </w:r>
          </w:p>
          <w:p w:rsidR="001114FF" w:rsidRPr="00B04FCD" w:rsidRDefault="001114FF" w:rsidP="00737B65"/>
          <w:p w:rsidR="001114FF" w:rsidRPr="00B04FCD" w:rsidRDefault="001114FF" w:rsidP="001114FF">
            <w:pPr>
              <w:pStyle w:val="ListParagraph"/>
              <w:numPr>
                <w:ilvl w:val="0"/>
                <w:numId w:val="26"/>
              </w:numPr>
              <w:spacing w:after="200" w:line="276" w:lineRule="auto"/>
            </w:pPr>
            <w:r w:rsidRPr="00B04FCD">
              <w:t xml:space="preserve">Ms. </w:t>
            </w:r>
            <w:r w:rsidR="00B04FCD">
              <w:t>[</w:t>
            </w:r>
            <w:r w:rsidR="00DB7983">
              <w:t>MOTHER</w:t>
            </w:r>
            <w:r w:rsidR="00B04FCD">
              <w:t>]</w:t>
            </w:r>
            <w:r w:rsidRPr="00B04FCD">
              <w:t xml:space="preserve"> acknowledges that on </w:t>
            </w:r>
            <w:r w:rsidR="007255AE">
              <w:t>[DATE]</w:t>
            </w:r>
            <w:r w:rsidRPr="00B04FCD">
              <w:t xml:space="preserve">, her child, </w:t>
            </w:r>
            <w:r w:rsidR="00B04FCD" w:rsidRPr="00B04FCD">
              <w:t>[CHILD]</w:t>
            </w:r>
            <w:r w:rsidR="00D00137">
              <w:t xml:space="preserve"> was placed with her under the court’s protective s</w:t>
            </w:r>
            <w:r w:rsidRPr="00B04FCD">
              <w:t>upervision.</w:t>
            </w:r>
          </w:p>
          <w:p w:rsidR="001114FF" w:rsidRPr="00B04FCD" w:rsidRDefault="00A91058" w:rsidP="00F87214">
            <w:pPr>
              <w:pStyle w:val="ListParagraph"/>
              <w:spacing w:after="200" w:line="276" w:lineRule="auto"/>
            </w:pPr>
            <w:r>
              <w:t>[</w:t>
            </w:r>
            <w:r w:rsidRPr="00A91058">
              <w:rPr>
                <w:i/>
              </w:rPr>
              <w:t>ADDITIONAL FACTS REDACTED</w:t>
            </w:r>
            <w:r>
              <w:t>]</w:t>
            </w:r>
          </w:p>
          <w:p w:rsidR="001114FF" w:rsidRPr="00B04FCD" w:rsidRDefault="001114FF" w:rsidP="001114FF">
            <w:pPr>
              <w:pStyle w:val="ListParagraph"/>
              <w:numPr>
                <w:ilvl w:val="0"/>
                <w:numId w:val="26"/>
              </w:numPr>
              <w:spacing w:after="200" w:line="276" w:lineRule="auto"/>
            </w:pPr>
            <w:r w:rsidRPr="00B04FCD">
              <w:t xml:space="preserve">All parties agree that this consents satisfies the protections afforded </w:t>
            </w:r>
            <w:r w:rsidR="00B04FCD">
              <w:t>[</w:t>
            </w:r>
            <w:r w:rsidR="00DB7983">
              <w:t>MOTHER</w:t>
            </w:r>
            <w:r w:rsidR="00B04FCD">
              <w:t>]</w:t>
            </w:r>
            <w:r w:rsidRPr="00B04FCD">
              <w:t xml:space="preserve"> under </w:t>
            </w:r>
            <w:r w:rsidR="007255AE">
              <w:t>Super. Ct. Neg. R.</w:t>
            </w:r>
            <w:r w:rsidRPr="00B04FCD">
              <w:t xml:space="preserve"> 26.”</w:t>
            </w:r>
          </w:p>
          <w:p w:rsidR="001114FF" w:rsidRPr="00B04FCD" w:rsidRDefault="001114FF" w:rsidP="00737B65">
            <w:r w:rsidRPr="00B04FCD">
              <w:t xml:space="preserve">Signed on </w:t>
            </w:r>
            <w:r w:rsidR="007255AE">
              <w:t>[DATE]</w:t>
            </w:r>
            <w:r w:rsidRPr="00B04FCD">
              <w:t xml:space="preserve"> by </w:t>
            </w:r>
            <w:r w:rsidR="00B04FCD">
              <w:t>[</w:t>
            </w:r>
            <w:r w:rsidR="00DB7983">
              <w:t>MOTHER</w:t>
            </w:r>
            <w:r w:rsidR="00B04FCD">
              <w:t>]</w:t>
            </w:r>
            <w:r w:rsidR="00D00137">
              <w:t>, mother of r</w:t>
            </w:r>
            <w:r w:rsidRPr="00B04FCD">
              <w:t xml:space="preserve">espondent; </w:t>
            </w:r>
            <w:r w:rsidR="007255AE">
              <w:t>[</w:t>
            </w:r>
            <w:r w:rsidR="00DB7983">
              <w:t>MOTHER</w:t>
            </w:r>
            <w:r w:rsidR="007255AE">
              <w:t xml:space="preserve"> </w:t>
            </w:r>
            <w:r w:rsidR="003D533D">
              <w:t>ATTORNEY</w:t>
            </w:r>
            <w:r w:rsidR="007255AE">
              <w:t>], mother’s c</w:t>
            </w:r>
            <w:r w:rsidRPr="00B04FCD">
              <w:t xml:space="preserve">ounsel; </w:t>
            </w:r>
            <w:r w:rsidR="007255AE">
              <w:t>[AAG]</w:t>
            </w:r>
            <w:r w:rsidRPr="00B04FCD">
              <w:t xml:space="preserve">, AAG; </w:t>
            </w:r>
            <w:r w:rsidR="00B04FCD">
              <w:t>[GAL]</w:t>
            </w:r>
            <w:r w:rsidRPr="00B04FCD">
              <w:t xml:space="preserve">, Esq., Guardian </w:t>
            </w:r>
            <w:r w:rsidRPr="00B04FCD">
              <w:rPr>
                <w:i/>
              </w:rPr>
              <w:t>ad litem</w:t>
            </w:r>
            <w:r w:rsidRPr="00B04FCD">
              <w:t xml:space="preserve">; </w:t>
            </w:r>
            <w:r w:rsidR="007255AE">
              <w:t>[SOCIAL WORKER]</w:t>
            </w:r>
            <w:r w:rsidRPr="00B04FCD">
              <w:t xml:space="preserve">, </w:t>
            </w:r>
            <w:r w:rsidR="007255AE">
              <w:t>o</w:t>
            </w:r>
            <w:r w:rsidRPr="00B04FCD">
              <w:t>n</w:t>
            </w:r>
            <w:r w:rsidR="007255AE">
              <w:t>going social w</w:t>
            </w:r>
            <w:r w:rsidRPr="00B04FCD">
              <w:t>orker,</w:t>
            </w:r>
            <w:r w:rsidR="007255AE">
              <w:t xml:space="preserve"> [AGENCY]</w:t>
            </w:r>
            <w:r w:rsidRPr="00B04FCD">
              <w:t>.</w:t>
            </w:r>
          </w:p>
          <w:p w:rsidR="001114FF" w:rsidRPr="00B04FCD" w:rsidRDefault="001114FF" w:rsidP="00737B65"/>
          <w:p w:rsidR="001114FF" w:rsidRDefault="001114FF" w:rsidP="00737B65">
            <w:r w:rsidRPr="00B04FCD">
              <w:rPr>
                <w:u w:val="single"/>
              </w:rPr>
              <w:t>Acceptance</w:t>
            </w:r>
            <w:r w:rsidR="00D00137">
              <w:t>:  The c</w:t>
            </w:r>
            <w:r w:rsidRPr="00B04FCD">
              <w:t xml:space="preserve">ourt accepts this consent and finds that </w:t>
            </w:r>
            <w:r w:rsidR="00B04FCD" w:rsidRPr="00B04FCD">
              <w:t>[CHILD]</w:t>
            </w:r>
            <w:r w:rsidRPr="00B04FCD">
              <w:t xml:space="preserve"> should be removed from the protective supervision of her mother pursuant to Title 16 of the D.C. Code, Section 2320</w:t>
            </w:r>
            <w:r w:rsidR="007255AE">
              <w:t xml:space="preserve"> </w:t>
            </w:r>
            <w:r w:rsidRPr="00B04FCD">
              <w:t>(a) and Section 2301</w:t>
            </w:r>
            <w:r w:rsidR="007255AE">
              <w:t xml:space="preserve"> </w:t>
            </w:r>
            <w:r w:rsidRPr="00B04FCD">
              <w:t>(9)(a)</w:t>
            </w:r>
            <w:r w:rsidR="007255AE">
              <w:t>,</w:t>
            </w:r>
            <w:r w:rsidRPr="00B04FCD">
              <w:t xml:space="preserve"> and Superior Court Neglect Rule 26.  </w:t>
            </w:r>
          </w:p>
          <w:p w:rsidR="001114FF" w:rsidRDefault="00A91058" w:rsidP="00F87214">
            <w:r>
              <w:t>[</w:t>
            </w:r>
            <w:r w:rsidRPr="00A91058">
              <w:rPr>
                <w:i/>
              </w:rPr>
              <w:t>ADDITIONAL FACTS REDACTED</w:t>
            </w:r>
            <w:r>
              <w:t>]</w:t>
            </w:r>
          </w:p>
          <w:p w:rsidR="00A91058" w:rsidRPr="00B04FCD" w:rsidRDefault="00A91058" w:rsidP="00A91058">
            <w:pPr>
              <w:jc w:val="center"/>
            </w:pPr>
          </w:p>
          <w:p w:rsidR="001114FF" w:rsidRPr="00B04FCD" w:rsidRDefault="001114FF" w:rsidP="00737B65">
            <w:r w:rsidRPr="00B04FCD">
              <w:t xml:space="preserve">Signed by Magistrate Judge </w:t>
            </w:r>
            <w:r w:rsidR="00AC1396">
              <w:t>[JUDGE]</w:t>
            </w:r>
            <w:r w:rsidRPr="00B04FCD">
              <w:t>.</w:t>
            </w:r>
          </w:p>
          <w:p w:rsidR="001114FF" w:rsidRPr="00B04FCD" w:rsidRDefault="001114FF" w:rsidP="00737B65">
            <w:pPr>
              <w:rPr>
                <w:highlight w:val="yellow"/>
              </w:rPr>
            </w:pP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lastRenderedPageBreak/>
              <w:t>MW-14</w:t>
            </w:r>
          </w:p>
        </w:tc>
        <w:tc>
          <w:tcPr>
            <w:tcW w:w="7692" w:type="dxa"/>
          </w:tcPr>
          <w:p w:rsidR="001114FF" w:rsidRPr="00B04FCD" w:rsidRDefault="001114FF" w:rsidP="00737B65">
            <w:pPr>
              <w:rPr>
                <w:b/>
              </w:rPr>
            </w:pPr>
            <w:r w:rsidRPr="00B04FCD">
              <w:rPr>
                <w:b/>
              </w:rPr>
              <w:t xml:space="preserve">Certified Copy of Disposition Hearing Order dated </w:t>
            </w:r>
            <w:r w:rsidR="00A91058">
              <w:rPr>
                <w:b/>
              </w:rPr>
              <w:t>[DATE]</w:t>
            </w:r>
            <w:r w:rsidRPr="00B04FCD">
              <w:rPr>
                <w:b/>
              </w:rPr>
              <w:t>.</w:t>
            </w:r>
          </w:p>
          <w:p w:rsidR="001114FF" w:rsidRPr="00B04FCD" w:rsidRDefault="001114FF" w:rsidP="00737B65">
            <w:pPr>
              <w:rPr>
                <w:b/>
                <w:u w:val="single"/>
              </w:rPr>
            </w:pPr>
          </w:p>
          <w:p w:rsidR="001114FF" w:rsidRPr="00B04FCD" w:rsidRDefault="001114FF" w:rsidP="00737B65">
            <w:r w:rsidRPr="00B04FCD">
              <w:rPr>
                <w:b/>
                <w:u w:val="single"/>
              </w:rPr>
              <w:t>Purposes</w:t>
            </w:r>
            <w:r w:rsidRPr="00B04FCD">
              <w:t xml:space="preserve">: </w:t>
            </w:r>
          </w:p>
          <w:p w:rsidR="001114FF" w:rsidRPr="00B04FCD" w:rsidRDefault="001114FF" w:rsidP="00737B65">
            <w:pPr>
              <w:rPr>
                <w:u w:val="single"/>
              </w:rPr>
            </w:pPr>
          </w:p>
          <w:p w:rsidR="00A91058" w:rsidRDefault="001114FF" w:rsidP="00F87214">
            <w:r w:rsidRPr="00B04FCD">
              <w:rPr>
                <w:u w:val="single"/>
              </w:rPr>
              <w:t>Placement</w:t>
            </w:r>
            <w:r w:rsidR="00D00137">
              <w:t>:  The c</w:t>
            </w:r>
            <w:r w:rsidRPr="00B04FCD">
              <w:t>ourt has determined that the child cannot safely remain in the ho</w:t>
            </w:r>
            <w:r w:rsidR="00F87214">
              <w:t xml:space="preserve">me for the following reasons: </w:t>
            </w:r>
            <w:r w:rsidR="00A91058">
              <w:t>[</w:t>
            </w:r>
            <w:r w:rsidR="00A91058" w:rsidRPr="00A91058">
              <w:rPr>
                <w:i/>
              </w:rPr>
              <w:t>ADDITIONAL FACTS REDACTED</w:t>
            </w:r>
            <w:r w:rsidR="00A91058">
              <w:t>]</w:t>
            </w:r>
          </w:p>
          <w:p w:rsidR="00A91058" w:rsidRPr="00B04FCD" w:rsidRDefault="00A91058" w:rsidP="00A91058">
            <w:pPr>
              <w:jc w:val="center"/>
            </w:pPr>
          </w:p>
          <w:p w:rsidR="001114FF" w:rsidRPr="00B04FCD" w:rsidRDefault="001114FF" w:rsidP="00737B65">
            <w:r w:rsidRPr="00B04FCD">
              <w:t>In evaluating the harm that may result from the placement out of the h</w:t>
            </w:r>
            <w:r w:rsidR="00D00137">
              <w:t>ome, the c</w:t>
            </w:r>
            <w:r w:rsidR="00AC1396">
              <w:t>ourt has considered: t</w:t>
            </w:r>
            <w:r w:rsidRPr="00B04FCD">
              <w:t>he child’s attitude/adjustment tow</w:t>
            </w:r>
            <w:r w:rsidR="00AC1396">
              <w:t>ard out of the home placement; th</w:t>
            </w:r>
            <w:r w:rsidRPr="00B04FCD">
              <w:t>e child’s bond with the par</w:t>
            </w:r>
            <w:r w:rsidR="00AC1396">
              <w:t>ent(s)/guardian(s)/custodian(s); and t</w:t>
            </w:r>
            <w:r w:rsidRPr="00B04FCD">
              <w:t>he disruption to the child’s school and social relationships.</w:t>
            </w:r>
          </w:p>
          <w:p w:rsidR="001114FF" w:rsidRPr="00B04FCD" w:rsidRDefault="001114FF" w:rsidP="00737B65"/>
          <w:p w:rsidR="001114FF" w:rsidRPr="00B04FCD" w:rsidRDefault="001114FF" w:rsidP="00737B65">
            <w:r w:rsidRPr="00B04FCD">
              <w:rPr>
                <w:u w:val="single"/>
              </w:rPr>
              <w:t>Disposition Goal</w:t>
            </w:r>
            <w:r w:rsidRPr="00B04FCD">
              <w:t xml:space="preserve">:  Reunification with mother, Ms. </w:t>
            </w:r>
            <w:r w:rsidR="00B04FCD">
              <w:t>[</w:t>
            </w:r>
            <w:r w:rsidR="00DB7983">
              <w:t>MOTHER</w:t>
            </w:r>
            <w:r w:rsidR="00B04FCD">
              <w:t>]</w:t>
            </w:r>
            <w:r w:rsidRPr="00B04FCD">
              <w:t>.</w:t>
            </w:r>
          </w:p>
          <w:p w:rsidR="001114FF" w:rsidRPr="00B04FCD" w:rsidRDefault="001114FF" w:rsidP="00737B65"/>
          <w:p w:rsidR="001114FF" w:rsidRPr="00B04FCD" w:rsidRDefault="001114FF" w:rsidP="00F87214">
            <w:r w:rsidRPr="00B04FCD">
              <w:rPr>
                <w:u w:val="single"/>
              </w:rPr>
              <w:t>Orders</w:t>
            </w:r>
            <w:r w:rsidRPr="00B04FCD">
              <w:t xml:space="preserve">: In light of the change in the child’s legal status today to that of commitment, and the need for strict compliance with recommended case planning services, the mother agreed in open court this </w:t>
            </w:r>
            <w:r w:rsidR="00A91058">
              <w:t>[DAY]</w:t>
            </w:r>
            <w:r w:rsidRPr="00B04FCD">
              <w:t xml:space="preserve"> day of </w:t>
            </w:r>
            <w:r w:rsidR="00A91058">
              <w:t>[MONTH, YEAR]</w:t>
            </w:r>
            <w:r w:rsidR="00F87214">
              <w:t xml:space="preserve"> to do as follows: </w:t>
            </w:r>
            <w:r w:rsidR="00A91058">
              <w:t>[</w:t>
            </w:r>
            <w:r w:rsidR="00A91058" w:rsidRPr="00A91058">
              <w:rPr>
                <w:i/>
              </w:rPr>
              <w:t>ADDITIONAL FACTS REDACTED</w:t>
            </w:r>
            <w:r w:rsidR="00A91058">
              <w:t>]</w:t>
            </w:r>
          </w:p>
          <w:p w:rsidR="001114FF" w:rsidRPr="00B04FCD" w:rsidRDefault="001114FF" w:rsidP="00737B65"/>
          <w:p w:rsidR="001114FF" w:rsidRPr="00B04FCD" w:rsidRDefault="001114FF" w:rsidP="00737B65">
            <w:r w:rsidRPr="00B04FCD">
              <w:rPr>
                <w:u w:val="single"/>
              </w:rPr>
              <w:t>Visitation</w:t>
            </w:r>
            <w:r w:rsidRPr="00B04FCD">
              <w:t xml:space="preserve">: Visitation shall be Supervised by CFSA or its designee.  No discussion of case.  </w:t>
            </w:r>
          </w:p>
          <w:p w:rsidR="001114FF" w:rsidRPr="00B04FCD" w:rsidRDefault="001114FF" w:rsidP="00737B65"/>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t>MW-15</w:t>
            </w:r>
          </w:p>
        </w:tc>
        <w:tc>
          <w:tcPr>
            <w:tcW w:w="7692" w:type="dxa"/>
          </w:tcPr>
          <w:p w:rsidR="001114FF" w:rsidRPr="00B04FCD" w:rsidRDefault="001114FF" w:rsidP="00737B65">
            <w:pPr>
              <w:rPr>
                <w:b/>
              </w:rPr>
            </w:pPr>
            <w:r w:rsidRPr="00B04FCD">
              <w:rPr>
                <w:b/>
              </w:rPr>
              <w:t xml:space="preserve">Certified Copy of Permanency Hearing Order dated </w:t>
            </w:r>
            <w:r w:rsidR="00A91058">
              <w:rPr>
                <w:b/>
              </w:rPr>
              <w:t>[DATE]</w:t>
            </w:r>
            <w:r w:rsidRPr="00B04FCD">
              <w:rPr>
                <w:b/>
              </w:rPr>
              <w:t>.</w:t>
            </w:r>
          </w:p>
          <w:p w:rsidR="001114FF" w:rsidRPr="00B04FCD" w:rsidRDefault="001114FF" w:rsidP="00737B65">
            <w:pPr>
              <w:rPr>
                <w:b/>
                <w:u w:val="single"/>
              </w:rPr>
            </w:pPr>
          </w:p>
          <w:p w:rsidR="001114FF" w:rsidRPr="00B04FCD" w:rsidRDefault="001114FF" w:rsidP="00737B65">
            <w:r w:rsidRPr="00B04FCD">
              <w:rPr>
                <w:b/>
                <w:u w:val="single"/>
              </w:rPr>
              <w:t>Purposes</w:t>
            </w:r>
            <w:r w:rsidRPr="00B04FCD">
              <w:t xml:space="preserve">: </w:t>
            </w:r>
          </w:p>
          <w:p w:rsidR="001114FF" w:rsidRPr="00B04FCD" w:rsidRDefault="001114FF" w:rsidP="00737B65">
            <w:pPr>
              <w:rPr>
                <w:u w:val="single"/>
              </w:rPr>
            </w:pPr>
          </w:p>
          <w:p w:rsidR="001114FF" w:rsidRPr="00B04FCD" w:rsidRDefault="001114FF" w:rsidP="00737B65">
            <w:r w:rsidRPr="00B04FCD">
              <w:rPr>
                <w:u w:val="single"/>
              </w:rPr>
              <w:t>Other Persons in Attendance</w:t>
            </w:r>
            <w:r w:rsidRPr="00B04FCD">
              <w:t xml:space="preserve">: Include </w:t>
            </w:r>
            <w:r w:rsidR="00B04FCD">
              <w:t>[PETITIONER]</w:t>
            </w:r>
            <w:r w:rsidRPr="00B04FCD">
              <w:t xml:space="preserve">, </w:t>
            </w:r>
            <w:r w:rsidR="00AC1396">
              <w:t>[RELATIONSHIP]</w:t>
            </w:r>
            <w:r w:rsidRPr="00B04FCD">
              <w:t xml:space="preserve"> of Respondent.</w:t>
            </w:r>
          </w:p>
          <w:p w:rsidR="001114FF" w:rsidRPr="00B04FCD" w:rsidRDefault="001114FF" w:rsidP="00737B65"/>
          <w:p w:rsidR="001114FF" w:rsidRPr="00B04FCD" w:rsidRDefault="001114FF" w:rsidP="00F87214">
            <w:r w:rsidRPr="00B04FCD">
              <w:rPr>
                <w:u w:val="single"/>
              </w:rPr>
              <w:t>Reasonable Efforts</w:t>
            </w:r>
            <w:r w:rsidR="00D00137">
              <w:t>:  The court concludes that the agency has made reasonable e</w:t>
            </w:r>
            <w:r w:rsidRPr="00B04FCD">
              <w:t>fforts to achieve the goal of reunification .</w:t>
            </w:r>
            <w:r w:rsidR="00A91058">
              <w:t xml:space="preserve"> . . :  Agency ensured…[</w:t>
            </w:r>
            <w:r w:rsidR="00A91058" w:rsidRPr="00A91058">
              <w:rPr>
                <w:i/>
              </w:rPr>
              <w:t>ADDITIONAL FACTS REDACTED</w:t>
            </w:r>
            <w:r w:rsidR="00A91058">
              <w:t>]</w:t>
            </w:r>
          </w:p>
          <w:p w:rsidR="001114FF" w:rsidRPr="00B04FCD" w:rsidRDefault="001114FF" w:rsidP="00737B65"/>
          <w:p w:rsidR="001114FF" w:rsidRPr="00B04FCD" w:rsidRDefault="001114FF" w:rsidP="00737B65">
            <w:r w:rsidRPr="00B04FCD">
              <w:rPr>
                <w:u w:val="single"/>
              </w:rPr>
              <w:t>Contrary to Welfare</w:t>
            </w:r>
            <w:r w:rsidR="00D00137">
              <w:t>:  The c</w:t>
            </w:r>
            <w:r w:rsidRPr="00B04FCD">
              <w:t>ourt furt</w:t>
            </w:r>
            <w:r w:rsidR="00D00137">
              <w:t>her concludes that it would be contrary to the w</w:t>
            </w:r>
            <w:r w:rsidRPr="00B04FCD">
              <w:t>elfare of the child to be return</w:t>
            </w:r>
            <w:r w:rsidR="00AC1396">
              <w:t>ed home at this time b</w:t>
            </w:r>
            <w:r w:rsidRPr="00B04FCD">
              <w:t xml:space="preserve">ased </w:t>
            </w:r>
            <w:r w:rsidR="00AC1396">
              <w:t>on</w:t>
            </w:r>
            <w:r w:rsidRPr="00B04FCD">
              <w:t xml:space="preserve"> the </w:t>
            </w:r>
            <w:r w:rsidR="00D00137">
              <w:t>permanency report filed by the a</w:t>
            </w:r>
            <w:r w:rsidRPr="00B04FCD">
              <w:t xml:space="preserve">gency, dated </w:t>
            </w:r>
            <w:r w:rsidR="00AC1396">
              <w:t>[DATE]</w:t>
            </w:r>
            <w:r w:rsidRPr="00B04FCD">
              <w:t>, the mother</w:t>
            </w:r>
            <w:r w:rsidR="00D00137">
              <w:t xml:space="preserve"> is not in compliance with the orders of the c</w:t>
            </w:r>
            <w:r w:rsidRPr="00B04FCD">
              <w:t>ourt, most notably related to disclosure of mental health/medical information.  The mother also engaged in inconsistent contact with the respondent and has not been appropriately invested in the child’s education process.</w:t>
            </w:r>
          </w:p>
          <w:p w:rsidR="001114FF" w:rsidRPr="00B04FCD" w:rsidRDefault="001114FF" w:rsidP="00737B65"/>
          <w:p w:rsidR="001114FF" w:rsidRPr="00B04FCD" w:rsidRDefault="001114FF" w:rsidP="00737B65">
            <w:r w:rsidRPr="00B04FCD">
              <w:rPr>
                <w:u w:val="single"/>
              </w:rPr>
              <w:t>Permanency Goals</w:t>
            </w:r>
            <w:r w:rsidRPr="00B04FCD">
              <w:t>:  Progress has not been made by the parent toward achievement of the permanency plan/goal . . . and the goal was changed today to reflect the lack of progress notwithstanding agency efforts.</w:t>
            </w:r>
          </w:p>
          <w:p w:rsidR="001114FF" w:rsidRPr="00B04FCD" w:rsidRDefault="001114FF" w:rsidP="00737B65"/>
          <w:p w:rsidR="001114FF" w:rsidRPr="00B04FCD" w:rsidRDefault="001114FF" w:rsidP="00737B65">
            <w:r w:rsidRPr="00B04FCD">
              <w:t xml:space="preserve">Goal: Guardianship of </w:t>
            </w:r>
            <w:r w:rsidR="00B04FCD" w:rsidRPr="00B04FCD">
              <w:t>[CHILD]</w:t>
            </w:r>
            <w:r w:rsidRPr="00B04FCD">
              <w:t xml:space="preserve"> with a relative, </w:t>
            </w:r>
            <w:r w:rsidR="00B04FCD">
              <w:t>[PETITIONER]</w:t>
            </w:r>
            <w:r w:rsidRPr="00B04FCD">
              <w:t xml:space="preserve">, Respondent’s </w:t>
            </w:r>
            <w:r w:rsidR="00AC1396">
              <w:t>[RELATIONSHIP]</w:t>
            </w:r>
            <w:r w:rsidRPr="00B04FCD">
              <w:t xml:space="preserve">.  Date of Achievement </w:t>
            </w:r>
            <w:r w:rsidR="00A91058">
              <w:t>[DATE]</w:t>
            </w:r>
            <w:r w:rsidRPr="00B04FCD">
              <w:t>.</w:t>
            </w:r>
          </w:p>
          <w:p w:rsidR="001114FF" w:rsidRPr="00B04FCD" w:rsidRDefault="001114FF" w:rsidP="00737B65"/>
          <w:p w:rsidR="001114FF" w:rsidRPr="00B04FCD" w:rsidRDefault="001114FF" w:rsidP="00F87214">
            <w:r w:rsidRPr="00B04FCD">
              <w:t xml:space="preserve">Reasons for change from reunification or adoption to guardianship or legal custody and reasons why that goal is in the child’s best interests . . .:  </w:t>
            </w:r>
            <w:r w:rsidR="00F87214">
              <w:t>[</w:t>
            </w:r>
            <w:r w:rsidR="00F87214" w:rsidRPr="00A91058">
              <w:rPr>
                <w:i/>
              </w:rPr>
              <w:t>ADDITIONAL FACTS REDACTED</w:t>
            </w:r>
            <w:r w:rsidR="00F87214">
              <w:t>]</w:t>
            </w:r>
          </w:p>
          <w:p w:rsidR="001114FF" w:rsidRPr="00B04FCD" w:rsidRDefault="001114FF" w:rsidP="00737B65"/>
          <w:p w:rsidR="001114FF" w:rsidRPr="00B04FCD" w:rsidRDefault="001114FF" w:rsidP="00737B65">
            <w:r w:rsidRPr="00B04FCD">
              <w:rPr>
                <w:u w:val="single"/>
              </w:rPr>
              <w:t>Orders</w:t>
            </w:r>
            <w:r w:rsidRPr="00B04FCD">
              <w:t xml:space="preserve">: Mother to provide proof of receipt of ongoing mental health services. </w:t>
            </w:r>
          </w:p>
          <w:p w:rsidR="001114FF" w:rsidRPr="00B04FCD" w:rsidRDefault="001114FF" w:rsidP="00737B65"/>
          <w:p w:rsidR="001114FF" w:rsidRPr="00B04FCD" w:rsidRDefault="001114FF" w:rsidP="00737B65">
            <w:r w:rsidRPr="00B04FCD">
              <w:rPr>
                <w:u w:val="single"/>
              </w:rPr>
              <w:t>Visitation</w:t>
            </w:r>
            <w:r w:rsidR="00D00137">
              <w:t>: Supervised by the a</w:t>
            </w:r>
            <w:r w:rsidRPr="00B04FCD">
              <w:t>gency or its designee.</w:t>
            </w:r>
          </w:p>
          <w:p w:rsidR="001114FF" w:rsidRPr="00B04FCD" w:rsidRDefault="001114FF" w:rsidP="00737B65"/>
          <w:p w:rsidR="001114FF" w:rsidRPr="00B04FCD" w:rsidRDefault="00F87214" w:rsidP="00F87214">
            <w:r>
              <w:t>[</w:t>
            </w:r>
            <w:r w:rsidRPr="00A91058">
              <w:rPr>
                <w:i/>
              </w:rPr>
              <w:t>ADDITIONAL FACTS REDACTED</w:t>
            </w:r>
            <w:r>
              <w:t>]</w:t>
            </w:r>
          </w:p>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lastRenderedPageBreak/>
              <w:t>MW-16</w:t>
            </w:r>
          </w:p>
        </w:tc>
        <w:tc>
          <w:tcPr>
            <w:tcW w:w="7692" w:type="dxa"/>
          </w:tcPr>
          <w:p w:rsidR="001114FF" w:rsidRPr="00B04FCD" w:rsidRDefault="001114FF" w:rsidP="00737B65">
            <w:pPr>
              <w:rPr>
                <w:b/>
              </w:rPr>
            </w:pPr>
            <w:r w:rsidRPr="00B04FCD">
              <w:rPr>
                <w:b/>
              </w:rPr>
              <w:t xml:space="preserve">Certified Copy of Amended Permanency Hearing Order dated </w:t>
            </w:r>
            <w:r w:rsidR="00F87214">
              <w:rPr>
                <w:b/>
              </w:rPr>
              <w:t>[DATE]</w:t>
            </w:r>
            <w:r w:rsidRPr="00B04FCD">
              <w:rPr>
                <w:b/>
              </w:rPr>
              <w:t>.</w:t>
            </w:r>
          </w:p>
          <w:p w:rsidR="001114FF" w:rsidRPr="00B04FCD" w:rsidRDefault="001114FF" w:rsidP="00737B65">
            <w:pPr>
              <w:rPr>
                <w:b/>
                <w:u w:val="single"/>
              </w:rPr>
            </w:pPr>
          </w:p>
          <w:p w:rsidR="001114FF" w:rsidRPr="00B04FCD" w:rsidRDefault="001114FF" w:rsidP="00737B65">
            <w:r w:rsidRPr="00B04FCD">
              <w:rPr>
                <w:b/>
                <w:u w:val="single"/>
              </w:rPr>
              <w:t>Purposes</w:t>
            </w:r>
            <w:r w:rsidRPr="00B04FCD">
              <w:t xml:space="preserve">: </w:t>
            </w:r>
          </w:p>
          <w:p w:rsidR="001114FF" w:rsidRPr="00B04FCD" w:rsidRDefault="001114FF" w:rsidP="00737B65">
            <w:pPr>
              <w:rPr>
                <w:u w:val="single"/>
              </w:rPr>
            </w:pPr>
          </w:p>
          <w:p w:rsidR="001114FF" w:rsidRPr="00B04FCD" w:rsidRDefault="001114FF" w:rsidP="00737B65">
            <w:r w:rsidRPr="00B04FCD">
              <w:rPr>
                <w:u w:val="single"/>
              </w:rPr>
              <w:t>Parties in Attendance</w:t>
            </w:r>
            <w:r w:rsidRPr="00B04FCD">
              <w:t xml:space="preserve">: Include </w:t>
            </w:r>
            <w:r w:rsidR="00B04FCD">
              <w:t>[PETITIONER]</w:t>
            </w:r>
            <w:r w:rsidRPr="00B04FCD">
              <w:t>.</w:t>
            </w:r>
          </w:p>
          <w:p w:rsidR="001114FF" w:rsidRPr="00B04FCD" w:rsidRDefault="001114FF" w:rsidP="00737B65"/>
          <w:p w:rsidR="001114FF" w:rsidRPr="00B04FCD" w:rsidRDefault="001114FF" w:rsidP="00F87214">
            <w:r w:rsidRPr="00B04FCD">
              <w:rPr>
                <w:u w:val="single"/>
              </w:rPr>
              <w:t>Reasonable Efforts</w:t>
            </w:r>
            <w:r w:rsidR="00D00137">
              <w:t>:  The court concludes that the agency has made reasonable e</w:t>
            </w:r>
            <w:r w:rsidRPr="00B04FCD">
              <w:t xml:space="preserve">fforts to achieve the goal of guardianship, as described by the following . . . :  </w:t>
            </w:r>
            <w:r w:rsidR="00F87214">
              <w:t>[</w:t>
            </w:r>
            <w:r w:rsidR="00F87214" w:rsidRPr="00A91058">
              <w:rPr>
                <w:i/>
              </w:rPr>
              <w:t>ADDITIONAL FACTS REDACTED</w:t>
            </w:r>
            <w:r w:rsidR="00F87214">
              <w:t>]</w:t>
            </w:r>
          </w:p>
          <w:p w:rsidR="001114FF" w:rsidRPr="00B04FCD" w:rsidRDefault="001114FF" w:rsidP="00737B65"/>
          <w:p w:rsidR="001114FF" w:rsidRPr="00B04FCD" w:rsidRDefault="001114FF" w:rsidP="00F87214">
            <w:r w:rsidRPr="00B04FCD">
              <w:rPr>
                <w:u w:val="single"/>
              </w:rPr>
              <w:t>Contrary to Welfare</w:t>
            </w:r>
            <w:r w:rsidR="00D00137">
              <w:t>:  The c</w:t>
            </w:r>
            <w:r w:rsidRPr="00B04FCD">
              <w:t>ourt furt</w:t>
            </w:r>
            <w:r w:rsidR="00D00137">
              <w:t>her concludes that it would be contrary to the w</w:t>
            </w:r>
            <w:r w:rsidRPr="00B04FCD">
              <w:t xml:space="preserve">elfare of the child to be returned </w:t>
            </w:r>
            <w:r w:rsidR="00F87214">
              <w:t>home during this time because: [</w:t>
            </w:r>
            <w:r w:rsidR="00F87214" w:rsidRPr="00A91058">
              <w:rPr>
                <w:i/>
              </w:rPr>
              <w:t>ADDITIONAL FACTS REDACTED</w:t>
            </w:r>
            <w:r w:rsidR="00F87214">
              <w:t>]</w:t>
            </w:r>
          </w:p>
          <w:p w:rsidR="001114FF" w:rsidRPr="00B04FCD" w:rsidRDefault="001114FF" w:rsidP="00737B65"/>
          <w:p w:rsidR="001114FF" w:rsidRPr="00B04FCD" w:rsidRDefault="001114FF" w:rsidP="00737B65">
            <w:r w:rsidRPr="00B04FCD">
              <w:rPr>
                <w:u w:val="single"/>
              </w:rPr>
              <w:t>Visitation</w:t>
            </w:r>
            <w:r w:rsidRPr="00B04FCD">
              <w:t>: Visitation bet</w:t>
            </w:r>
            <w:r w:rsidR="00D00137">
              <w:t>ween child and mother shall be supervised by the a</w:t>
            </w:r>
            <w:r w:rsidRPr="00B04FCD">
              <w:t xml:space="preserve">gency or its designee, may become unsupervised at the discretion of the social worker in consultation with the GAL.  </w:t>
            </w:r>
          </w:p>
          <w:p w:rsidR="001114FF" w:rsidRPr="00B04FCD" w:rsidRDefault="001114FF" w:rsidP="00737B65"/>
          <w:p w:rsidR="001114FF" w:rsidRPr="00B04FCD" w:rsidRDefault="001114FF" w:rsidP="00737B65">
            <w:r w:rsidRPr="00B04FCD">
              <w:t xml:space="preserve">Visitation between child and Mr. </w:t>
            </w:r>
            <w:r w:rsidR="00B04FCD">
              <w:t>[</w:t>
            </w:r>
            <w:r w:rsidR="00C841B9">
              <w:t>ILP FATHER</w:t>
            </w:r>
            <w:r w:rsidR="00B04FCD">
              <w:t>]</w:t>
            </w:r>
            <w:r w:rsidR="00D00137">
              <w:t xml:space="preserve"> shall be supervised by a</w:t>
            </w:r>
            <w:r w:rsidRPr="00B04FCD">
              <w:t>gency or its designee.</w:t>
            </w:r>
          </w:p>
          <w:p w:rsidR="001114FF" w:rsidRPr="00B04FCD" w:rsidRDefault="001114FF" w:rsidP="00737B65"/>
          <w:p w:rsidR="001114FF" w:rsidRPr="00B04FCD" w:rsidRDefault="001114FF" w:rsidP="00737B65">
            <w:r w:rsidRPr="00B04FCD">
              <w:t xml:space="preserve">Conditions of visitation:  NO DISCUSSION OF THE CASE WITH </w:t>
            </w:r>
            <w:r w:rsidR="00FB6587">
              <w:t>[CHILD]</w:t>
            </w:r>
            <w:r w:rsidR="00004509">
              <w:t>.</w:t>
            </w:r>
          </w:p>
          <w:p w:rsidR="001114FF" w:rsidRPr="00B04FCD" w:rsidRDefault="001114FF" w:rsidP="00737B65"/>
          <w:p w:rsidR="001114FF" w:rsidRPr="00B04FCD" w:rsidRDefault="001114FF" w:rsidP="00737B65">
            <w:r w:rsidRPr="00B04FCD">
              <w:rPr>
                <w:u w:val="single"/>
              </w:rPr>
              <w:lastRenderedPageBreak/>
              <w:t>Party Status</w:t>
            </w:r>
            <w:r w:rsidR="00D00137">
              <w:t>:  The court hereby o</w:t>
            </w:r>
            <w:r w:rsidRPr="00B04FCD">
              <w:t xml:space="preserve">rders that party status be conferred upon </w:t>
            </w:r>
            <w:r w:rsidR="00B04FCD">
              <w:t>[PETITIONER]</w:t>
            </w:r>
            <w:r w:rsidRPr="00B04FCD">
              <w:t xml:space="preserve"> in accordance with D.C. Code § 16-2304.</w:t>
            </w:r>
          </w:p>
          <w:p w:rsidR="001114FF" w:rsidRPr="00B04FCD" w:rsidRDefault="001114FF" w:rsidP="00737B65"/>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lastRenderedPageBreak/>
              <w:t>MW-17</w:t>
            </w:r>
          </w:p>
        </w:tc>
        <w:tc>
          <w:tcPr>
            <w:tcW w:w="7692" w:type="dxa"/>
          </w:tcPr>
          <w:p w:rsidR="001114FF" w:rsidRPr="00B04FCD" w:rsidRDefault="001114FF" w:rsidP="00737B65">
            <w:pPr>
              <w:rPr>
                <w:b/>
              </w:rPr>
            </w:pPr>
            <w:r w:rsidRPr="00B04FCD">
              <w:rPr>
                <w:b/>
              </w:rPr>
              <w:t xml:space="preserve">Certified Copy of Permanency Hearing Order dated </w:t>
            </w:r>
            <w:r w:rsidR="00F87214">
              <w:rPr>
                <w:b/>
              </w:rPr>
              <w:t>[DATE]</w:t>
            </w:r>
            <w:r w:rsidRPr="00B04FCD">
              <w:rPr>
                <w:b/>
              </w:rPr>
              <w:t>.</w:t>
            </w:r>
          </w:p>
          <w:p w:rsidR="001114FF" w:rsidRPr="00B04FCD" w:rsidRDefault="001114FF" w:rsidP="00737B65">
            <w:pPr>
              <w:rPr>
                <w:b/>
                <w:u w:val="single"/>
              </w:rPr>
            </w:pPr>
          </w:p>
          <w:p w:rsidR="001114FF" w:rsidRPr="00B04FCD" w:rsidRDefault="001114FF" w:rsidP="00737B65">
            <w:r w:rsidRPr="00B04FCD">
              <w:rPr>
                <w:b/>
                <w:u w:val="single"/>
              </w:rPr>
              <w:t>Purposes</w:t>
            </w:r>
            <w:r w:rsidRPr="00B04FCD">
              <w:t xml:space="preserve">: </w:t>
            </w:r>
          </w:p>
          <w:p w:rsidR="001114FF" w:rsidRPr="00B04FCD" w:rsidRDefault="001114FF" w:rsidP="00737B65">
            <w:pPr>
              <w:rPr>
                <w:u w:val="single"/>
              </w:rPr>
            </w:pPr>
          </w:p>
          <w:p w:rsidR="001114FF" w:rsidRPr="00B04FCD" w:rsidRDefault="001114FF" w:rsidP="00737B65">
            <w:r w:rsidRPr="00B04FCD">
              <w:rPr>
                <w:u w:val="single"/>
              </w:rPr>
              <w:t>Parties in Attendance</w:t>
            </w:r>
            <w:r w:rsidRPr="00B04FCD">
              <w:t xml:space="preserve">: Include </w:t>
            </w:r>
            <w:r w:rsidR="00B04FCD">
              <w:t>[PETITIONER]</w:t>
            </w:r>
            <w:r w:rsidRPr="00B04FCD">
              <w:t>.</w:t>
            </w:r>
          </w:p>
          <w:p w:rsidR="001114FF" w:rsidRPr="00B04FCD" w:rsidRDefault="001114FF" w:rsidP="00737B65"/>
          <w:p w:rsidR="001114FF" w:rsidRPr="00B04FCD" w:rsidRDefault="001114FF" w:rsidP="00737B65">
            <w:r w:rsidRPr="00B04FCD">
              <w:rPr>
                <w:u w:val="single"/>
              </w:rPr>
              <w:t>Status of the Parties</w:t>
            </w:r>
            <w:r w:rsidRPr="00B04FCD">
              <w:t xml:space="preserve">:  The birth mother, </w:t>
            </w:r>
            <w:r w:rsidR="00B04FCD">
              <w:t>[</w:t>
            </w:r>
            <w:r w:rsidR="00DB7983">
              <w:t>MOTHER</w:t>
            </w:r>
            <w:r w:rsidR="00B04FCD">
              <w:t>]</w:t>
            </w:r>
            <w:r w:rsidRPr="00B04FCD">
              <w:t>, resides at</w:t>
            </w:r>
            <w:r w:rsidR="00004509">
              <w:t xml:space="preserve"> [ADDRESS]</w:t>
            </w:r>
            <w:r w:rsidRPr="00B04FCD">
              <w:t>.  The birth mother is involved in the life of the child or in planning for permanency.  Despite services provided to the birth mother, the child cannot safely return to the mother’s care.</w:t>
            </w:r>
          </w:p>
          <w:p w:rsidR="001114FF" w:rsidRPr="00B04FCD" w:rsidRDefault="001114FF" w:rsidP="00737B65"/>
          <w:p w:rsidR="001114FF" w:rsidRPr="00B04FCD" w:rsidRDefault="001114FF" w:rsidP="00737B65">
            <w:r w:rsidRPr="00B04FCD">
              <w:t xml:space="preserve">The birth father, </w:t>
            </w:r>
            <w:r w:rsidR="00B04FCD">
              <w:t>[</w:t>
            </w:r>
            <w:r w:rsidR="00DB7983">
              <w:t>FATHER</w:t>
            </w:r>
            <w:r w:rsidR="00B04FCD">
              <w:t>]</w:t>
            </w:r>
            <w:r w:rsidRPr="00B04FCD">
              <w:t>, is deceased.</w:t>
            </w:r>
          </w:p>
          <w:p w:rsidR="001114FF" w:rsidRPr="00B04FCD" w:rsidRDefault="001114FF" w:rsidP="00737B65"/>
          <w:p w:rsidR="001114FF" w:rsidRPr="00B04FCD" w:rsidRDefault="001114FF" w:rsidP="00737B65">
            <w:r w:rsidRPr="00B04FCD">
              <w:rPr>
                <w:u w:val="single"/>
              </w:rPr>
              <w:t>Reasonable Efforts</w:t>
            </w:r>
            <w:r w:rsidR="00E979AF">
              <w:t>:  The c</w:t>
            </w:r>
            <w:r w:rsidRPr="00B04FCD">
              <w:t xml:space="preserve">ourt concludes that </w:t>
            </w:r>
            <w:r w:rsidR="00E979AF">
              <w:t>the current caretaker has made reasonable e</w:t>
            </w:r>
            <w:r w:rsidRPr="00B04FCD">
              <w:t xml:space="preserve">fforts to achieve the goal of guardianship, as described by the following:  </w:t>
            </w:r>
            <w:r w:rsidR="00F87214">
              <w:t>[</w:t>
            </w:r>
            <w:r w:rsidR="00F87214" w:rsidRPr="00A91058">
              <w:rPr>
                <w:i/>
              </w:rPr>
              <w:t>ADDITIONAL FACTS REDACTED</w:t>
            </w:r>
            <w:r w:rsidR="00F87214">
              <w:t>]</w:t>
            </w:r>
          </w:p>
          <w:p w:rsidR="001114FF" w:rsidRPr="00B04FCD" w:rsidRDefault="001114FF" w:rsidP="00737B65"/>
          <w:p w:rsidR="001114FF" w:rsidRPr="00B04FCD" w:rsidRDefault="001114FF" w:rsidP="00737B65">
            <w:r w:rsidRPr="00B04FCD">
              <w:rPr>
                <w:u w:val="single"/>
              </w:rPr>
              <w:t>Contrary to Welfare</w:t>
            </w:r>
            <w:r w:rsidRPr="00B04FCD">
              <w:t xml:space="preserve">:  The </w:t>
            </w:r>
            <w:r w:rsidR="00E979AF">
              <w:t>c</w:t>
            </w:r>
            <w:r w:rsidRPr="00B04FCD">
              <w:t>ourt furt</w:t>
            </w:r>
            <w:r w:rsidR="00E979AF">
              <w:t>her concludes that it would be contrary to the w</w:t>
            </w:r>
            <w:r w:rsidRPr="00B04FCD">
              <w:t xml:space="preserve">elfare of the child to be returned home at this time because:  </w:t>
            </w:r>
            <w:r w:rsidR="00F87214">
              <w:t>[</w:t>
            </w:r>
            <w:r w:rsidR="00F87214" w:rsidRPr="00A91058">
              <w:rPr>
                <w:i/>
              </w:rPr>
              <w:t>ADDITIONAL FACTS REDACTED</w:t>
            </w:r>
            <w:r w:rsidR="00F87214">
              <w:t>]</w:t>
            </w:r>
          </w:p>
          <w:p w:rsidR="001114FF" w:rsidRPr="00B04FCD" w:rsidRDefault="001114FF" w:rsidP="00737B65"/>
          <w:p w:rsidR="001114FF" w:rsidRPr="00B04FCD" w:rsidRDefault="001114FF" w:rsidP="00737B65">
            <w:r w:rsidRPr="00B04FCD">
              <w:rPr>
                <w:u w:val="single"/>
              </w:rPr>
              <w:t>Permanency Goals</w:t>
            </w:r>
            <w:r w:rsidRPr="00B04FCD">
              <w:t xml:space="preserve">:  Progress has been made by agency/prospective guardian toward achievement of the permanency plan/goal as </w:t>
            </w:r>
            <w:r w:rsidR="00E93B6F">
              <w:t>demonstrated by the following: [</w:t>
            </w:r>
            <w:r w:rsidR="00E93B6F" w:rsidRPr="00A91058">
              <w:rPr>
                <w:i/>
              </w:rPr>
              <w:t>ADDITIONAL FACTS REDACTED</w:t>
            </w:r>
            <w:r w:rsidR="00E93B6F">
              <w:t>]</w:t>
            </w:r>
          </w:p>
          <w:p w:rsidR="001114FF" w:rsidRPr="00B04FCD" w:rsidRDefault="001114FF" w:rsidP="00737B65">
            <w:pPr>
              <w:rPr>
                <w:u w:val="single"/>
              </w:rPr>
            </w:pPr>
          </w:p>
          <w:p w:rsidR="001114FF" w:rsidRPr="00B04FCD" w:rsidRDefault="001114FF" w:rsidP="00737B65">
            <w:r w:rsidRPr="00B04FCD">
              <w:rPr>
                <w:u w:val="single"/>
              </w:rPr>
              <w:t>Visitation</w:t>
            </w:r>
            <w:r w:rsidRPr="00B04FCD">
              <w:t>: Visitation bet</w:t>
            </w:r>
            <w:r w:rsidR="00004509">
              <w:t>ween child and mother shall be s</w:t>
            </w:r>
            <w:r w:rsidR="00E979AF">
              <w:t>upervised by the a</w:t>
            </w:r>
            <w:r w:rsidRPr="00B04FCD">
              <w:t xml:space="preserve">gency or its designee, may become unsupervised at the discretion of the social worker in consultation with the GAL.  </w:t>
            </w:r>
          </w:p>
          <w:p w:rsidR="001114FF" w:rsidRPr="00B04FCD" w:rsidRDefault="001114FF" w:rsidP="00737B65"/>
          <w:p w:rsidR="001114FF" w:rsidRPr="00B04FCD" w:rsidRDefault="001114FF" w:rsidP="00737B65">
            <w:r w:rsidRPr="00B04FCD">
              <w:t xml:space="preserve">Visitation between child and Mr. </w:t>
            </w:r>
            <w:r w:rsidR="00B04FCD">
              <w:t>[</w:t>
            </w:r>
            <w:r w:rsidR="00C841B9">
              <w:t>ILP FATHER</w:t>
            </w:r>
            <w:r w:rsidR="00B04FCD">
              <w:t>]</w:t>
            </w:r>
            <w:r w:rsidR="00E979AF">
              <w:t xml:space="preserve"> shall be Supervised by a</w:t>
            </w:r>
            <w:r w:rsidRPr="00B04FCD">
              <w:t>gency or its designee.</w:t>
            </w:r>
          </w:p>
          <w:p w:rsidR="001114FF" w:rsidRPr="00B04FCD" w:rsidRDefault="001114FF" w:rsidP="00737B65"/>
          <w:p w:rsidR="001114FF" w:rsidRPr="00B04FCD" w:rsidRDefault="001114FF" w:rsidP="00737B65">
            <w:r w:rsidRPr="00B04FCD">
              <w:t xml:space="preserve">Conditions of visitation:  NO DISCUSSION OF THE CASE WITH </w:t>
            </w:r>
            <w:r w:rsidR="00FB6587">
              <w:t>[CHILD]</w:t>
            </w:r>
          </w:p>
          <w:p w:rsidR="001114FF" w:rsidRPr="00B04FCD" w:rsidRDefault="001114FF" w:rsidP="00737B65"/>
        </w:tc>
      </w:tr>
      <w:tr w:rsidR="001114FF" w:rsidRPr="00B04FCD" w:rsidTr="001114FF">
        <w:tblPrEx>
          <w:tblLook w:val="04A0" w:firstRow="1" w:lastRow="0" w:firstColumn="1" w:lastColumn="0" w:noHBand="0" w:noVBand="1"/>
        </w:tblPrEx>
        <w:tc>
          <w:tcPr>
            <w:tcW w:w="1164" w:type="dxa"/>
          </w:tcPr>
          <w:p w:rsidR="001114FF" w:rsidRPr="00B04FCD" w:rsidRDefault="001114FF" w:rsidP="00737B65">
            <w:r w:rsidRPr="00B04FCD">
              <w:t>MW-19</w:t>
            </w:r>
          </w:p>
        </w:tc>
        <w:tc>
          <w:tcPr>
            <w:tcW w:w="7692" w:type="dxa"/>
          </w:tcPr>
          <w:p w:rsidR="001114FF" w:rsidRPr="00B04FCD" w:rsidRDefault="001114FF" w:rsidP="00737B65">
            <w:pPr>
              <w:rPr>
                <w:b/>
              </w:rPr>
            </w:pPr>
            <w:r w:rsidRPr="00B04FCD">
              <w:rPr>
                <w:b/>
              </w:rPr>
              <w:t xml:space="preserve">Certified Copy of Permanency Hearing Order dated </w:t>
            </w:r>
            <w:r w:rsidR="00E93B6F">
              <w:rPr>
                <w:b/>
              </w:rPr>
              <w:t>[DATE]</w:t>
            </w:r>
            <w:r w:rsidRPr="00B04FCD">
              <w:rPr>
                <w:b/>
              </w:rPr>
              <w:t>.</w:t>
            </w:r>
          </w:p>
          <w:p w:rsidR="001114FF" w:rsidRPr="00B04FCD" w:rsidRDefault="001114FF" w:rsidP="00737B65"/>
          <w:p w:rsidR="001114FF" w:rsidRPr="00B04FCD" w:rsidRDefault="001114FF" w:rsidP="00737B65">
            <w:r w:rsidRPr="00B04FCD">
              <w:t xml:space="preserve">Purposes: </w:t>
            </w:r>
          </w:p>
          <w:p w:rsidR="001114FF" w:rsidRPr="00B04FCD" w:rsidRDefault="001114FF" w:rsidP="00737B65"/>
          <w:p w:rsidR="001114FF" w:rsidRPr="00B04FCD" w:rsidRDefault="001114FF" w:rsidP="00737B65">
            <w:r w:rsidRPr="00B04FCD">
              <w:t>“It is</w:t>
            </w:r>
            <w:r w:rsidR="00E979AF">
              <w:t xml:space="preserve"> unclear to this court why the a</w:t>
            </w:r>
            <w:r w:rsidRPr="00B04FCD">
              <w:t xml:space="preserve">gency recommended unsupervised visits on this date.  The child’s therapist wrote a report stating that mental health reports for the mother are necessary to ensure healthy interaction with her </w:t>
            </w:r>
            <w:r w:rsidR="00004509">
              <w:t>[SON/DAUGHTER]</w:t>
            </w:r>
            <w:r w:rsidRPr="00B04FCD">
              <w:t xml:space="preserve">, and then stated that supervised visits were appropriate.  </w:t>
            </w:r>
            <w:r w:rsidR="00E93B6F">
              <w:t>[</w:t>
            </w:r>
            <w:r w:rsidR="00E93B6F" w:rsidRPr="00A91058">
              <w:rPr>
                <w:i/>
              </w:rPr>
              <w:t>ADDITIONAL FACTS REDACTED</w:t>
            </w:r>
            <w:r w:rsidR="00E93B6F">
              <w:t>]</w:t>
            </w:r>
          </w:p>
          <w:p w:rsidR="001114FF" w:rsidRPr="00B04FCD" w:rsidRDefault="001114FF" w:rsidP="00737B65"/>
          <w:p w:rsidR="001114FF" w:rsidRPr="00B04FCD" w:rsidRDefault="001114FF" w:rsidP="00737B65">
            <w:r w:rsidRPr="00B04FCD">
              <w:rPr>
                <w:u w:val="single"/>
              </w:rPr>
              <w:t>Visitation</w:t>
            </w:r>
            <w:r w:rsidR="00106048">
              <w:rPr>
                <w:u w:val="single"/>
              </w:rPr>
              <w:t>:</w:t>
            </w:r>
            <w:r w:rsidRPr="00B04FCD">
              <w:t xml:space="preserve">  “Visitation between the</w:t>
            </w:r>
            <w:r w:rsidR="00E979AF">
              <w:t xml:space="preserve"> child and the mother shall be supervised by a</w:t>
            </w:r>
            <w:r w:rsidRPr="00B04FCD">
              <w:t xml:space="preserve">gency or its designee, may become unsupervised at the discretion of the social worker in consultation with the GAL.  Visitation between child and Mr. </w:t>
            </w:r>
            <w:r w:rsidR="00B04FCD">
              <w:t>[</w:t>
            </w:r>
            <w:r w:rsidR="00C841B9">
              <w:t>ILP FATHER</w:t>
            </w:r>
            <w:r w:rsidR="00B04FCD">
              <w:t>]</w:t>
            </w:r>
            <w:r w:rsidR="00E979AF">
              <w:t xml:space="preserve"> shall be Supervised by a</w:t>
            </w:r>
            <w:r w:rsidRPr="00B04FCD">
              <w:t>gency or its designee.  Conditions of visitation:  NO DISUCSSION OF</w:t>
            </w:r>
            <w:r w:rsidR="00862713" w:rsidRPr="00B04FCD">
              <w:t xml:space="preserve"> </w:t>
            </w:r>
            <w:r w:rsidRPr="00B04FCD">
              <w:t>T</w:t>
            </w:r>
            <w:r w:rsidR="00862713" w:rsidRPr="00B04FCD">
              <w:t>H</w:t>
            </w:r>
            <w:r w:rsidRPr="00B04FCD">
              <w:t xml:space="preserve">E CASE WITH </w:t>
            </w:r>
            <w:r w:rsidR="00FB6587">
              <w:t>[CHILD]</w:t>
            </w:r>
            <w:r w:rsidRPr="00B04FCD">
              <w:t xml:space="preserve">”  </w:t>
            </w:r>
          </w:p>
          <w:p w:rsidR="001114FF" w:rsidRPr="00B04FCD" w:rsidRDefault="001114FF" w:rsidP="00737B65"/>
        </w:tc>
      </w:tr>
      <w:tr w:rsidR="00F80A20" w:rsidRPr="00B04FCD" w:rsidTr="001114FF">
        <w:tblPrEx>
          <w:tblLook w:val="04A0" w:firstRow="1" w:lastRow="0" w:firstColumn="1" w:lastColumn="0" w:noHBand="0" w:noVBand="1"/>
        </w:tblPrEx>
        <w:tc>
          <w:tcPr>
            <w:tcW w:w="1164" w:type="dxa"/>
          </w:tcPr>
          <w:p w:rsidR="00F80A20" w:rsidRPr="00B04FCD" w:rsidRDefault="00F80A20" w:rsidP="00737B65">
            <w:r w:rsidRPr="00B04FCD">
              <w:lastRenderedPageBreak/>
              <w:t>MW-20</w:t>
            </w:r>
          </w:p>
        </w:tc>
        <w:tc>
          <w:tcPr>
            <w:tcW w:w="7692" w:type="dxa"/>
          </w:tcPr>
          <w:p w:rsidR="00F80A20" w:rsidRPr="00B04FCD" w:rsidRDefault="00F80A20" w:rsidP="00F80A20">
            <w:pPr>
              <w:rPr>
                <w:b/>
              </w:rPr>
            </w:pPr>
            <w:r w:rsidRPr="00B04FCD">
              <w:rPr>
                <w:b/>
              </w:rPr>
              <w:t xml:space="preserve">Letter from </w:t>
            </w:r>
            <w:r w:rsidR="00E93B6F">
              <w:rPr>
                <w:b/>
              </w:rPr>
              <w:t>[DOCTOR NAME]</w:t>
            </w:r>
            <w:r w:rsidRPr="00B04FCD">
              <w:rPr>
                <w:b/>
              </w:rPr>
              <w:t xml:space="preserve">, MD, </w:t>
            </w:r>
            <w:r w:rsidR="00E93B6F">
              <w:rPr>
                <w:b/>
              </w:rPr>
              <w:t>[AGENCY]</w:t>
            </w:r>
            <w:r w:rsidRPr="00B04FCD">
              <w:rPr>
                <w:b/>
              </w:rPr>
              <w:t xml:space="preserve"> dated </w:t>
            </w:r>
            <w:r w:rsidR="00E93B6F">
              <w:rPr>
                <w:b/>
              </w:rPr>
              <w:t>[DATE]</w:t>
            </w:r>
            <w:r w:rsidRPr="00B04FCD">
              <w:rPr>
                <w:b/>
              </w:rPr>
              <w:t>.</w:t>
            </w:r>
          </w:p>
          <w:p w:rsidR="00F80A20" w:rsidRPr="00B04FCD" w:rsidRDefault="00F80A20" w:rsidP="00F80A20">
            <w:pPr>
              <w:rPr>
                <w:b/>
              </w:rPr>
            </w:pPr>
          </w:p>
          <w:p w:rsidR="00F80A20" w:rsidRPr="00B04FCD" w:rsidRDefault="00F80A20" w:rsidP="00F80A20">
            <w:r w:rsidRPr="00B04FCD">
              <w:t>Purposes:</w:t>
            </w:r>
          </w:p>
          <w:p w:rsidR="00F80A20" w:rsidRPr="00B04FCD" w:rsidRDefault="00F80A20" w:rsidP="00F80A20"/>
          <w:p w:rsidR="00F80A20" w:rsidRPr="00B04FCD" w:rsidRDefault="00A156AB" w:rsidP="00F80A20">
            <w:r w:rsidRPr="00B04FCD">
              <w:t xml:space="preserve">“Ms. </w:t>
            </w:r>
            <w:r w:rsidR="00B04FCD">
              <w:t>[</w:t>
            </w:r>
            <w:r w:rsidR="00DB7983">
              <w:t>MOTHER</w:t>
            </w:r>
            <w:r w:rsidR="00B04FCD">
              <w:t>]</w:t>
            </w:r>
            <w:r w:rsidRPr="00B04FCD">
              <w:t xml:space="preserve"> is currently receiving outpatient mental health services through this agency, </w:t>
            </w:r>
            <w:r w:rsidR="00004509">
              <w:t>[AGENCY].</w:t>
            </w:r>
            <w:r w:rsidRPr="00B04FCD">
              <w:t xml:space="preserve"> </w:t>
            </w:r>
            <w:r w:rsidR="00E93B6F">
              <w:t>[</w:t>
            </w:r>
            <w:r w:rsidR="00E93B6F" w:rsidRPr="00A91058">
              <w:rPr>
                <w:i/>
              </w:rPr>
              <w:t>ADDITIONAL FACTS REDACTED</w:t>
            </w:r>
            <w:r w:rsidR="00E93B6F">
              <w:t xml:space="preserve">] </w:t>
            </w:r>
            <w:r w:rsidRPr="00B04FCD">
              <w:t xml:space="preserve">In summary and in my professional clinical opinion, </w:t>
            </w:r>
            <w:r w:rsidR="00B04FCD">
              <w:t>[</w:t>
            </w:r>
            <w:r w:rsidR="00DB7983">
              <w:t>MOTHER</w:t>
            </w:r>
            <w:r w:rsidR="00B04FCD">
              <w:t>]</w:t>
            </w:r>
            <w:r w:rsidRPr="00B04FCD">
              <w:t xml:space="preserve"> requires further mental health treatment with counseling and medication monitoring prior to reunification with her </w:t>
            </w:r>
            <w:r w:rsidR="00004509">
              <w:t>[SON/DAUGHTER]</w:t>
            </w:r>
            <w:r w:rsidRPr="00B04FCD">
              <w:t xml:space="preserve">, </w:t>
            </w:r>
            <w:r w:rsidR="00B04FCD" w:rsidRPr="00B04FCD">
              <w:t>[CHILD]</w:t>
            </w:r>
            <w:r w:rsidRPr="00B04FCD">
              <w:t>.”</w:t>
            </w:r>
          </w:p>
          <w:p w:rsidR="003B0ABD" w:rsidRPr="00B04FCD" w:rsidRDefault="003B0ABD" w:rsidP="00F80A20"/>
        </w:tc>
      </w:tr>
    </w:tbl>
    <w:p w:rsidR="00F97F27" w:rsidRPr="00B04FCD" w:rsidRDefault="00F97F27">
      <w:pPr>
        <w:pStyle w:val="Body1"/>
        <w:jc w:val="center"/>
        <w:rPr>
          <w:rFonts w:ascii="Times New Roman" w:eastAsia="Times New Roman" w:hAnsi="Times New Roman"/>
          <w:b/>
          <w:sz w:val="24"/>
          <w:szCs w:val="24"/>
          <w:u w:val="single"/>
        </w:rPr>
      </w:pPr>
    </w:p>
    <w:p w:rsidR="002F26CC" w:rsidRPr="00B04FCD" w:rsidRDefault="00F97F27" w:rsidP="00F97F27">
      <w:pPr>
        <w:jc w:val="center"/>
        <w:rPr>
          <w:b/>
          <w:u w:val="single"/>
        </w:rPr>
      </w:pPr>
      <w:r w:rsidRPr="00B04FCD">
        <w:rPr>
          <w:b/>
          <w:u w:val="single"/>
        </w:rPr>
        <w:br w:type="page"/>
      </w:r>
      <w:r w:rsidR="002F26CC" w:rsidRPr="00B04FCD">
        <w:rPr>
          <w:b/>
          <w:u w:val="single"/>
        </w:rPr>
        <w:lastRenderedPageBreak/>
        <w:t>FINDINGS OF FACT</w:t>
      </w:r>
    </w:p>
    <w:p w:rsidR="002F26CC" w:rsidRPr="00B04FCD" w:rsidRDefault="002F26CC">
      <w:pPr>
        <w:pStyle w:val="Body1"/>
        <w:rPr>
          <w:rFonts w:ascii="Times New Roman" w:hAnsi="Times New Roman"/>
          <w:b/>
          <w:sz w:val="24"/>
          <w:szCs w:val="24"/>
          <w:u w:val="single"/>
        </w:rPr>
      </w:pPr>
    </w:p>
    <w:p w:rsidR="002F26CC" w:rsidRPr="00B04FCD" w:rsidRDefault="002F26CC">
      <w:pPr>
        <w:pStyle w:val="Body1"/>
        <w:spacing w:line="480" w:lineRule="auto"/>
        <w:ind w:firstLine="720"/>
        <w:jc w:val="both"/>
        <w:rPr>
          <w:rFonts w:ascii="Times New Roman" w:hAnsi="Times New Roman"/>
          <w:sz w:val="24"/>
          <w:szCs w:val="24"/>
        </w:rPr>
      </w:pPr>
      <w:r w:rsidRPr="00B04FCD">
        <w:rPr>
          <w:rFonts w:ascii="Times New Roman" w:eastAsia="Times New Roman" w:hAnsi="Times New Roman"/>
          <w:sz w:val="24"/>
          <w:szCs w:val="24"/>
        </w:rPr>
        <w:t xml:space="preserve">Upon consideration of </w:t>
      </w:r>
      <w:r w:rsidR="00E979AF">
        <w:rPr>
          <w:rFonts w:ascii="Times New Roman" w:eastAsia="Times New Roman" w:hAnsi="Times New Roman"/>
          <w:sz w:val="24"/>
          <w:szCs w:val="24"/>
        </w:rPr>
        <w:t>petitioner’s motion for permanent g</w:t>
      </w:r>
      <w:r w:rsidR="00AF71F4" w:rsidRPr="00B04FCD">
        <w:rPr>
          <w:rFonts w:ascii="Times New Roman" w:eastAsia="Times New Roman" w:hAnsi="Times New Roman"/>
          <w:sz w:val="24"/>
          <w:szCs w:val="24"/>
        </w:rPr>
        <w:t xml:space="preserve">uardianship </w:t>
      </w:r>
      <w:r w:rsidRPr="00B04FCD">
        <w:rPr>
          <w:rFonts w:ascii="Times New Roman" w:eastAsia="Times New Roman" w:hAnsi="Times New Roman"/>
          <w:sz w:val="24"/>
          <w:szCs w:val="24"/>
        </w:rPr>
        <w:t xml:space="preserve">relating to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 filed on </w:t>
      </w:r>
      <w:r w:rsidR="00004509">
        <w:rPr>
          <w:rFonts w:ascii="Times New Roman" w:eastAsia="Times New Roman" w:hAnsi="Times New Roman"/>
          <w:sz w:val="24"/>
          <w:szCs w:val="24"/>
        </w:rPr>
        <w:t>[DATE]</w:t>
      </w:r>
      <w:r w:rsidRPr="00B04FCD">
        <w:rPr>
          <w:rFonts w:ascii="Times New Roman" w:eastAsia="Times New Roman" w:hAnsi="Times New Roman"/>
          <w:sz w:val="24"/>
          <w:szCs w:val="24"/>
        </w:rPr>
        <w:t xml:space="preserve">, the points and authorities submitted in support thereof, the arguments of counsel, the evidence adduced at the </w:t>
      </w:r>
      <w:r w:rsidR="00C95EDB" w:rsidRPr="00B04FCD">
        <w:rPr>
          <w:rFonts w:ascii="Times New Roman" w:eastAsia="Times New Roman" w:hAnsi="Times New Roman"/>
          <w:sz w:val="24"/>
          <w:szCs w:val="24"/>
        </w:rPr>
        <w:t>guardianship trial</w:t>
      </w:r>
      <w:r w:rsidRPr="00B04FCD">
        <w:rPr>
          <w:rFonts w:ascii="Times New Roman" w:eastAsia="Times New Roman" w:hAnsi="Times New Roman"/>
          <w:sz w:val="24"/>
          <w:szCs w:val="24"/>
        </w:rPr>
        <w:t xml:space="preserve">, and </w:t>
      </w:r>
      <w:r w:rsidR="00E979AF">
        <w:rPr>
          <w:rFonts w:ascii="Times New Roman" w:eastAsia="Times New Roman" w:hAnsi="Times New Roman"/>
          <w:sz w:val="24"/>
          <w:szCs w:val="24"/>
        </w:rPr>
        <w:t>the entire record herein, this c</w:t>
      </w:r>
      <w:r w:rsidRPr="00B04FCD">
        <w:rPr>
          <w:rFonts w:ascii="Times New Roman" w:eastAsia="Times New Roman" w:hAnsi="Times New Roman"/>
          <w:sz w:val="24"/>
          <w:szCs w:val="24"/>
        </w:rPr>
        <w:t xml:space="preserve">ourt finds </w:t>
      </w:r>
      <w:r w:rsidR="00DE0489" w:rsidRPr="00B04FCD">
        <w:rPr>
          <w:rFonts w:ascii="Times New Roman" w:eastAsia="Times New Roman" w:hAnsi="Times New Roman"/>
          <w:sz w:val="24"/>
          <w:szCs w:val="24"/>
        </w:rPr>
        <w:t>the following facts</w:t>
      </w:r>
      <w:r w:rsidRPr="00B04FCD">
        <w:rPr>
          <w:rFonts w:ascii="Times New Roman" w:eastAsia="Times New Roman" w:hAnsi="Times New Roman"/>
          <w:sz w:val="24"/>
          <w:szCs w:val="24"/>
        </w:rPr>
        <w:t>:</w:t>
      </w:r>
    </w:p>
    <w:p w:rsidR="00DE0489" w:rsidRPr="00B04FCD" w:rsidRDefault="00E979AF" w:rsidP="00862713">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t>The c</w:t>
      </w:r>
      <w:r w:rsidR="00DE0489" w:rsidRPr="00B04FCD">
        <w:rPr>
          <w:rFonts w:eastAsia="ヒラギノ角ゴ Pro W3"/>
          <w:color w:val="000000"/>
        </w:rPr>
        <w:t>ourt incorporates th</w:t>
      </w:r>
      <w:r w:rsidR="00862713" w:rsidRPr="00B04FCD">
        <w:rPr>
          <w:rFonts w:eastAsia="ヒラギノ角ゴ Pro W3"/>
          <w:color w:val="000000"/>
        </w:rPr>
        <w:t xml:space="preserve">e above-listed stipulated facts, the stipulated testimony of </w:t>
      </w:r>
      <w:r w:rsidR="00DE0489" w:rsidRPr="00B04FCD">
        <w:rPr>
          <w:rFonts w:eastAsia="ヒラギノ角ゴ Pro W3"/>
          <w:color w:val="000000"/>
        </w:rPr>
        <w:t xml:space="preserve">social worker </w:t>
      </w:r>
      <w:r w:rsidR="003A71B0">
        <w:rPr>
          <w:rFonts w:eastAsia="ヒラギノ角ゴ Pro W3"/>
          <w:color w:val="000000"/>
        </w:rPr>
        <w:t>[CURRENT SOCIAL WORKER]</w:t>
      </w:r>
      <w:r w:rsidR="00862713" w:rsidRPr="00B04FCD">
        <w:rPr>
          <w:rFonts w:eastAsia="ヒラギノ角ゴ Pro W3"/>
          <w:color w:val="000000"/>
        </w:rPr>
        <w:t xml:space="preserve">, and the exhibits </w:t>
      </w:r>
      <w:r w:rsidR="00DE0489" w:rsidRPr="00B04FCD">
        <w:rPr>
          <w:rFonts w:eastAsia="ヒラギノ角ゴ Pro W3"/>
          <w:color w:val="000000"/>
        </w:rPr>
        <w:t>in its findings.</w:t>
      </w:r>
    </w:p>
    <w:p w:rsidR="000603C9" w:rsidRPr="00B04FCD" w:rsidRDefault="0036787C" w:rsidP="00862713">
      <w:pPr>
        <w:numPr>
          <w:ilvl w:val="0"/>
          <w:numId w:val="3"/>
        </w:numPr>
        <w:spacing w:after="120" w:line="480" w:lineRule="auto"/>
        <w:ind w:left="785" w:hanging="785"/>
        <w:outlineLvl w:val="0"/>
        <w:rPr>
          <w:rFonts w:eastAsia="ヒラギノ角ゴ Pro W3"/>
          <w:color w:val="000000"/>
        </w:rPr>
      </w:pPr>
      <w:r w:rsidRPr="00B04FCD">
        <w:rPr>
          <w:color w:val="000000"/>
        </w:rPr>
        <w:t xml:space="preserve">Petitioner </w:t>
      </w:r>
      <w:r w:rsidR="00B04FCD">
        <w:rPr>
          <w:color w:val="000000"/>
        </w:rPr>
        <w:t>[PETITIONER]</w:t>
      </w:r>
      <w:r w:rsidRPr="00B04FCD">
        <w:rPr>
          <w:color w:val="000000"/>
        </w:rPr>
        <w:t xml:space="preserve"> is </w:t>
      </w:r>
      <w:r w:rsidR="00E162C1" w:rsidRPr="00B04FCD">
        <w:rPr>
          <w:color w:val="000000"/>
        </w:rPr>
        <w:t xml:space="preserve">the caregiver for </w:t>
      </w:r>
      <w:r w:rsidR="00004509">
        <w:rPr>
          <w:color w:val="000000"/>
        </w:rPr>
        <w:t>[AGE]</w:t>
      </w:r>
      <w:r w:rsidR="00E162C1" w:rsidRPr="00B04FCD">
        <w:rPr>
          <w:color w:val="000000"/>
        </w:rPr>
        <w:t xml:space="preserve">-year-old </w:t>
      </w:r>
      <w:r w:rsidR="00B04FCD" w:rsidRPr="00B04FCD">
        <w:rPr>
          <w:color w:val="000000"/>
        </w:rPr>
        <w:t>[CHILD]</w:t>
      </w:r>
      <w:r w:rsidRPr="00B04FCD">
        <w:rPr>
          <w:color w:val="000000"/>
        </w:rPr>
        <w:t xml:space="preserve">.  </w:t>
      </w:r>
      <w:r w:rsidR="00B04FCD">
        <w:rPr>
          <w:color w:val="000000"/>
        </w:rPr>
        <w:t>[PETITIONER]</w:t>
      </w:r>
      <w:r w:rsidRPr="00B04FCD">
        <w:rPr>
          <w:color w:val="000000"/>
        </w:rPr>
        <w:t xml:space="preserve"> is </w:t>
      </w:r>
      <w:r w:rsidR="00B04FCD" w:rsidRPr="00B04FCD">
        <w:rPr>
          <w:color w:val="000000"/>
        </w:rPr>
        <w:t>[CHILD]</w:t>
      </w:r>
      <w:r w:rsidRPr="00B04FCD">
        <w:rPr>
          <w:color w:val="000000"/>
        </w:rPr>
        <w:t xml:space="preserve">’s </w:t>
      </w:r>
      <w:r w:rsidR="00004509">
        <w:rPr>
          <w:color w:val="000000"/>
        </w:rPr>
        <w:t>[RELATIONSHIP]</w:t>
      </w:r>
      <w:r w:rsidRPr="00B04FCD">
        <w:rPr>
          <w:color w:val="000000"/>
        </w:rPr>
        <w:t xml:space="preserve">.  </w:t>
      </w:r>
      <w:r w:rsidR="00B63DA9" w:rsidRPr="00B04FCD">
        <w:rPr>
          <w:rFonts w:eastAsia="ヒラギノ角ゴ Pro W3"/>
          <w:color w:val="000000"/>
        </w:rPr>
        <w:t xml:space="preserve">Specifically, </w:t>
      </w:r>
      <w:r w:rsidR="003A71B0">
        <w:rPr>
          <w:rFonts w:eastAsia="ヒラギノ角ゴ Pro W3"/>
          <w:color w:val="000000"/>
        </w:rPr>
        <w:t>[PETITIONER]’s</w:t>
      </w:r>
      <w:r w:rsidR="00B63DA9" w:rsidRPr="00B04FCD">
        <w:rPr>
          <w:rFonts w:eastAsia="ヒラギノ角ゴ Pro W3"/>
          <w:color w:val="000000"/>
        </w:rPr>
        <w:t xml:space="preserve"> mother and </w:t>
      </w:r>
      <w:r w:rsidR="00B04FCD">
        <w:rPr>
          <w:rFonts w:eastAsia="ヒラギノ角ゴ Pro W3"/>
          <w:color w:val="000000"/>
        </w:rPr>
        <w:t>[</w:t>
      </w:r>
      <w:r w:rsidR="00DB7983">
        <w:rPr>
          <w:rFonts w:eastAsia="ヒラギノ角ゴ Pro W3"/>
          <w:color w:val="000000"/>
        </w:rPr>
        <w:t>MOTHER</w:t>
      </w:r>
      <w:r w:rsidR="00B04FCD">
        <w:rPr>
          <w:rFonts w:eastAsia="ヒラギノ角ゴ Pro W3"/>
          <w:color w:val="000000"/>
        </w:rPr>
        <w:t>]</w:t>
      </w:r>
      <w:r w:rsidR="00B63DA9" w:rsidRPr="00B04FCD">
        <w:rPr>
          <w:rFonts w:eastAsia="ヒラギノ角ゴ Pro W3"/>
          <w:color w:val="000000"/>
        </w:rPr>
        <w:t xml:space="preserve">’s father are siblings.  </w:t>
      </w:r>
    </w:p>
    <w:p w:rsidR="002F26CC" w:rsidRPr="00004509" w:rsidRDefault="00B04FCD" w:rsidP="00004509">
      <w:pPr>
        <w:numPr>
          <w:ilvl w:val="0"/>
          <w:numId w:val="3"/>
        </w:numPr>
        <w:spacing w:after="120" w:line="480" w:lineRule="auto"/>
        <w:ind w:left="785" w:hanging="785"/>
        <w:outlineLvl w:val="0"/>
        <w:rPr>
          <w:rFonts w:eastAsia="ヒラギノ角ゴ Pro W3"/>
          <w:color w:val="000000"/>
        </w:rPr>
      </w:pPr>
      <w:r>
        <w:rPr>
          <w:color w:val="000000"/>
        </w:rPr>
        <w:t>[PETITIONER]</w:t>
      </w:r>
      <w:r w:rsidR="0036787C" w:rsidRPr="00B04FCD">
        <w:rPr>
          <w:color w:val="000000"/>
        </w:rPr>
        <w:t xml:space="preserve"> </w:t>
      </w:r>
      <w:r w:rsidR="002F26CC" w:rsidRPr="00B04FCD">
        <w:rPr>
          <w:color w:val="000000"/>
        </w:rPr>
        <w:t xml:space="preserve">and </w:t>
      </w:r>
      <w:r w:rsidRPr="00B04FCD">
        <w:rPr>
          <w:color w:val="000000"/>
        </w:rPr>
        <w:t>[CHILD]</w:t>
      </w:r>
      <w:r w:rsidR="0036787C" w:rsidRPr="00B04FCD">
        <w:rPr>
          <w:color w:val="000000"/>
        </w:rPr>
        <w:t xml:space="preserve"> </w:t>
      </w:r>
      <w:r w:rsidR="002F26CC" w:rsidRPr="00B04FCD">
        <w:rPr>
          <w:color w:val="000000"/>
        </w:rPr>
        <w:t xml:space="preserve">live in </w:t>
      </w:r>
      <w:r w:rsidR="000603C9" w:rsidRPr="00B04FCD">
        <w:rPr>
          <w:color w:val="000000"/>
        </w:rPr>
        <w:t xml:space="preserve">a </w:t>
      </w:r>
      <w:r w:rsidR="00106048">
        <w:rPr>
          <w:color w:val="000000"/>
        </w:rPr>
        <w:t>[NUMBER]</w:t>
      </w:r>
      <w:r w:rsidR="000603C9" w:rsidRPr="00B04FCD">
        <w:rPr>
          <w:color w:val="000000"/>
        </w:rPr>
        <w:t xml:space="preserve">-bedroom home </w:t>
      </w:r>
      <w:r>
        <w:rPr>
          <w:color w:val="000000"/>
        </w:rPr>
        <w:t>[PETITIONER]</w:t>
      </w:r>
      <w:r w:rsidR="000603C9" w:rsidRPr="00B04FCD">
        <w:rPr>
          <w:color w:val="000000"/>
        </w:rPr>
        <w:t xml:space="preserve"> owns in </w:t>
      </w:r>
      <w:r w:rsidR="00004509">
        <w:rPr>
          <w:color w:val="000000"/>
        </w:rPr>
        <w:t>[CITY/STATE or QUADRANT Washington, D.C.]</w:t>
      </w:r>
      <w:r w:rsidR="002F26CC" w:rsidRPr="00B04FCD">
        <w:rPr>
          <w:color w:val="000000"/>
        </w:rPr>
        <w:t xml:space="preserve"> </w:t>
      </w:r>
      <w:r w:rsidR="00742A5D" w:rsidRPr="00B04FCD">
        <w:rPr>
          <w:color w:val="000000"/>
        </w:rPr>
        <w:t xml:space="preserve">along with </w:t>
      </w:r>
      <w:r w:rsidR="003A71B0">
        <w:rPr>
          <w:color w:val="000000"/>
        </w:rPr>
        <w:t>[PETITIONER]’s</w:t>
      </w:r>
      <w:r w:rsidR="00862713" w:rsidRPr="00B04FCD">
        <w:rPr>
          <w:color w:val="000000"/>
        </w:rPr>
        <w:t xml:space="preserve"> </w:t>
      </w:r>
      <w:r w:rsidR="00004509">
        <w:rPr>
          <w:color w:val="000000"/>
        </w:rPr>
        <w:t>[SON/DAUGHTER],</w:t>
      </w:r>
      <w:r w:rsidR="00862713" w:rsidRPr="00004509">
        <w:rPr>
          <w:color w:val="000000"/>
        </w:rPr>
        <w:t xml:space="preserve"> </w:t>
      </w:r>
      <w:r w:rsidR="00004509">
        <w:t>[PETITIONER’S CHILD NAME]</w:t>
      </w:r>
      <w:r w:rsidR="0036787C" w:rsidRPr="00004509">
        <w:rPr>
          <w:color w:val="000000"/>
        </w:rPr>
        <w:t xml:space="preserve">, who is </w:t>
      </w:r>
      <w:r w:rsidR="00004509">
        <w:rPr>
          <w:color w:val="000000"/>
        </w:rPr>
        <w:t>[AGE]-</w:t>
      </w:r>
      <w:r w:rsidR="000A57A4" w:rsidRPr="00004509">
        <w:rPr>
          <w:color w:val="000000"/>
        </w:rPr>
        <w:t>years</w:t>
      </w:r>
      <w:r w:rsidR="00004509">
        <w:rPr>
          <w:color w:val="000000"/>
        </w:rPr>
        <w:t>-</w:t>
      </w:r>
      <w:r w:rsidR="000A57A4" w:rsidRPr="00004509">
        <w:rPr>
          <w:color w:val="000000"/>
        </w:rPr>
        <w:t>old</w:t>
      </w:r>
      <w:r w:rsidR="00742A5D" w:rsidRPr="00004509">
        <w:rPr>
          <w:color w:val="000000"/>
        </w:rPr>
        <w:t>.</w:t>
      </w:r>
      <w:r w:rsidR="000603C9" w:rsidRPr="00004509">
        <w:rPr>
          <w:color w:val="000000"/>
        </w:rPr>
        <w:t xml:space="preserve">  </w:t>
      </w:r>
      <w:r w:rsidRPr="00004509">
        <w:rPr>
          <w:color w:val="000000"/>
        </w:rPr>
        <w:t>[PETITIONER]</w:t>
      </w:r>
      <w:r w:rsidR="000603C9" w:rsidRPr="00004509">
        <w:rPr>
          <w:color w:val="000000"/>
        </w:rPr>
        <w:t xml:space="preserve"> has lived in the home sinc</w:t>
      </w:r>
      <w:r w:rsidR="00737B65" w:rsidRPr="00004509">
        <w:rPr>
          <w:color w:val="000000"/>
        </w:rPr>
        <w:t xml:space="preserve">e </w:t>
      </w:r>
      <w:r w:rsidR="00004509">
        <w:rPr>
          <w:color w:val="000000"/>
        </w:rPr>
        <w:t>[MONTH YEAR]</w:t>
      </w:r>
      <w:r w:rsidR="00737B65" w:rsidRPr="00004509">
        <w:rPr>
          <w:color w:val="000000"/>
        </w:rPr>
        <w:t xml:space="preserve">.  </w:t>
      </w:r>
      <w:r w:rsidRPr="00004509">
        <w:rPr>
          <w:color w:val="000000"/>
        </w:rPr>
        <w:t>[PETITIONER]</w:t>
      </w:r>
      <w:r w:rsidR="00737B65" w:rsidRPr="00004509">
        <w:rPr>
          <w:color w:val="000000"/>
        </w:rPr>
        <w:t xml:space="preserve"> also has a </w:t>
      </w:r>
      <w:r w:rsidR="00004509">
        <w:rPr>
          <w:color w:val="000000"/>
        </w:rPr>
        <w:t>[AGE]</w:t>
      </w:r>
      <w:r w:rsidR="00737B65" w:rsidRPr="00004509">
        <w:rPr>
          <w:color w:val="000000"/>
        </w:rPr>
        <w:t xml:space="preserve">-year-old </w:t>
      </w:r>
      <w:r w:rsidR="00004509">
        <w:rPr>
          <w:color w:val="000000"/>
        </w:rPr>
        <w:t>[SON/DAUGHTER] who lives in [CITY, STATE]</w:t>
      </w:r>
      <w:r w:rsidR="000603C9" w:rsidRPr="00004509">
        <w:rPr>
          <w:color w:val="000000"/>
        </w:rPr>
        <w:t xml:space="preserve">.  </w:t>
      </w:r>
    </w:p>
    <w:p w:rsidR="002F26CC" w:rsidRPr="00B04FCD" w:rsidRDefault="00DE0489" w:rsidP="00862713">
      <w:pPr>
        <w:numPr>
          <w:ilvl w:val="0"/>
          <w:numId w:val="3"/>
        </w:numPr>
        <w:spacing w:after="120" w:line="480" w:lineRule="auto"/>
        <w:ind w:left="785" w:hanging="785"/>
        <w:outlineLvl w:val="0"/>
        <w:rPr>
          <w:rFonts w:eastAsia="ヒラギノ角ゴ Pro W3"/>
          <w:color w:val="000000"/>
        </w:rPr>
      </w:pPr>
      <w:r w:rsidRPr="00B04FCD">
        <w:rPr>
          <w:rFonts w:eastAsia="ヒラギノ角ゴ Pro W3"/>
          <w:color w:val="000000"/>
        </w:rPr>
        <w:t xml:space="preserve">In </w:t>
      </w:r>
      <w:r w:rsidR="00004509">
        <w:rPr>
          <w:rFonts w:eastAsia="ヒラギノ角ゴ Pro W3"/>
          <w:color w:val="000000"/>
        </w:rPr>
        <w:t>[MONTH YEAR]</w:t>
      </w:r>
      <w:r w:rsidRPr="00B04FCD">
        <w:rPr>
          <w:rFonts w:eastAsia="ヒラギノ角ゴ Pro W3"/>
          <w:color w:val="000000"/>
        </w:rPr>
        <w:t xml:space="preserve">, </w:t>
      </w:r>
      <w:r w:rsidR="00B04FCD" w:rsidRPr="00B04FCD">
        <w:rPr>
          <w:rFonts w:eastAsia="ヒラギノ角ゴ Pro W3"/>
          <w:color w:val="000000"/>
        </w:rPr>
        <w:t>[CHILD]</w:t>
      </w:r>
      <w:r w:rsidRPr="00B04FCD">
        <w:rPr>
          <w:rFonts w:eastAsia="ヒラギノ角ゴ Pro W3"/>
          <w:color w:val="000000"/>
        </w:rPr>
        <w:t xml:space="preserve"> started living with </w:t>
      </w:r>
      <w:r w:rsidR="00B04FCD">
        <w:rPr>
          <w:rFonts w:eastAsia="ヒラギノ角ゴ Pro W3"/>
          <w:color w:val="000000"/>
        </w:rPr>
        <w:t>[PETITIONER]</w:t>
      </w:r>
      <w:r w:rsidRPr="00B04FCD">
        <w:rPr>
          <w:rFonts w:eastAsia="ヒラギノ角ゴ Pro W3"/>
          <w:color w:val="000000"/>
        </w:rPr>
        <w:t xml:space="preserve">, whom </w:t>
      </w:r>
      <w:r w:rsidR="00004509">
        <w:rPr>
          <w:rFonts w:eastAsia="ヒラギノ角ゴ Pro W3"/>
          <w:color w:val="000000"/>
        </w:rPr>
        <w:t>[HE/SHE]</w:t>
      </w:r>
      <w:r w:rsidRPr="00B04FCD">
        <w:rPr>
          <w:rFonts w:eastAsia="ヒラギノ角ゴ Pro W3"/>
          <w:color w:val="000000"/>
        </w:rPr>
        <w:t xml:space="preserve"> has known all of </w:t>
      </w:r>
      <w:r w:rsidR="00004509">
        <w:rPr>
          <w:rFonts w:eastAsia="ヒラギノ角ゴ Pro W3"/>
          <w:color w:val="000000"/>
        </w:rPr>
        <w:t>[HIS/HER]</w:t>
      </w:r>
      <w:r w:rsidRPr="00B04FCD">
        <w:rPr>
          <w:rFonts w:eastAsia="ヒラギノ角ゴ Pro W3"/>
          <w:color w:val="000000"/>
        </w:rPr>
        <w:t xml:space="preserve"> life.  </w:t>
      </w:r>
      <w:r w:rsidR="00B04FCD">
        <w:rPr>
          <w:rFonts w:eastAsia="ヒラギノ角ゴ Pro W3"/>
          <w:color w:val="000000"/>
        </w:rPr>
        <w:t>[PETITIONER]</w:t>
      </w:r>
      <w:r w:rsidRPr="00B04FCD">
        <w:rPr>
          <w:rFonts w:eastAsia="ヒラギノ角ゴ Pro W3"/>
          <w:color w:val="000000"/>
        </w:rPr>
        <w:t xml:space="preserve"> became licensed to be </w:t>
      </w:r>
      <w:r w:rsidR="00B04FCD" w:rsidRPr="00B04FCD">
        <w:rPr>
          <w:rFonts w:eastAsia="ヒラギノ角ゴ Pro W3"/>
          <w:color w:val="000000"/>
        </w:rPr>
        <w:t>[CHILD]</w:t>
      </w:r>
      <w:r w:rsidRPr="00B04FCD">
        <w:rPr>
          <w:rFonts w:eastAsia="ヒラギノ角ゴ Pro W3"/>
          <w:color w:val="000000"/>
        </w:rPr>
        <w:t xml:space="preserve">’s foster parent in </w:t>
      </w:r>
      <w:r w:rsidR="00004509">
        <w:rPr>
          <w:rFonts w:eastAsia="ヒラギノ角ゴ Pro W3"/>
          <w:color w:val="000000"/>
        </w:rPr>
        <w:t>[MONTH YEAR]</w:t>
      </w:r>
      <w:r w:rsidRPr="00B04FCD">
        <w:rPr>
          <w:rFonts w:eastAsia="ヒラギノ角ゴ Pro W3"/>
          <w:color w:val="000000"/>
        </w:rPr>
        <w:t xml:space="preserve">. </w:t>
      </w:r>
    </w:p>
    <w:p w:rsidR="004230F8" w:rsidRPr="00B04FCD" w:rsidRDefault="00B04FCD" w:rsidP="00862713">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lastRenderedPageBreak/>
        <w:t>[PETITIONER]</w:t>
      </w:r>
      <w:r w:rsidR="004230F8" w:rsidRPr="00B04FCD">
        <w:rPr>
          <w:rFonts w:eastAsia="ヒラギノ角ゴ Pro W3"/>
          <w:color w:val="000000"/>
        </w:rPr>
        <w:t xml:space="preserve"> testified regarding the steps </w:t>
      </w:r>
      <w:r w:rsidR="00004509">
        <w:rPr>
          <w:rFonts w:eastAsia="ヒラギノ角ゴ Pro W3"/>
          <w:color w:val="000000"/>
        </w:rPr>
        <w:t>[HE/SHE]</w:t>
      </w:r>
      <w:r w:rsidR="004230F8" w:rsidRPr="00B04FCD">
        <w:rPr>
          <w:rFonts w:eastAsia="ヒラギノ角ゴ Pro W3"/>
          <w:color w:val="000000"/>
        </w:rPr>
        <w:t xml:space="preserve"> took to become licensed, including parenting classes</w:t>
      </w:r>
      <w:r w:rsidR="00AB66FB" w:rsidRPr="00B04FCD">
        <w:rPr>
          <w:rFonts w:eastAsia="ヒラギノ角ゴ Pro W3"/>
          <w:color w:val="000000"/>
        </w:rPr>
        <w:t>, a home inspection, and criminal checks</w:t>
      </w:r>
      <w:r w:rsidR="004230F8" w:rsidRPr="00B04FCD">
        <w:rPr>
          <w:rFonts w:eastAsia="ヒラギノ角ゴ Pro W3"/>
          <w:color w:val="000000"/>
        </w:rPr>
        <w:t xml:space="preserve">.  </w:t>
      </w:r>
      <w:r>
        <w:rPr>
          <w:rFonts w:eastAsia="ヒラギノ角ゴ Pro W3"/>
          <w:color w:val="000000"/>
        </w:rPr>
        <w:t>[PETITIONER]</w:t>
      </w:r>
      <w:r w:rsidR="004230F8" w:rsidRPr="00B04FCD">
        <w:rPr>
          <w:rFonts w:eastAsia="ヒラギノ角ゴ Pro W3"/>
          <w:color w:val="000000"/>
        </w:rPr>
        <w:t xml:space="preserve"> testified that the classes helped </w:t>
      </w:r>
      <w:r w:rsidR="000603C9" w:rsidRPr="00B04FCD">
        <w:rPr>
          <w:rFonts w:eastAsia="ヒラギノ角ゴ Pro W3"/>
          <w:color w:val="000000"/>
        </w:rPr>
        <w:t xml:space="preserve">participants learn to see things from the perspective of foster children who have recently had everything they know taken from them, and that </w:t>
      </w:r>
      <w:r w:rsidR="00B2570D">
        <w:rPr>
          <w:rFonts w:eastAsia="ヒラギノ角ゴ Pro W3"/>
          <w:color w:val="000000"/>
        </w:rPr>
        <w:t>[HE/SHE]</w:t>
      </w:r>
      <w:r w:rsidR="000603C9" w:rsidRPr="00B04FCD">
        <w:rPr>
          <w:rFonts w:eastAsia="ヒラギノ角ゴ Pro W3"/>
          <w:color w:val="000000"/>
        </w:rPr>
        <w:t xml:space="preserve"> thinks of this often in empathizing </w:t>
      </w:r>
      <w:r w:rsidR="004230F8" w:rsidRPr="00B04FCD">
        <w:rPr>
          <w:rFonts w:eastAsia="ヒラギノ角ゴ Pro W3"/>
          <w:color w:val="000000"/>
        </w:rPr>
        <w:t>with</w:t>
      </w:r>
      <w:r w:rsidR="000603C9" w:rsidRPr="00B04FCD">
        <w:rPr>
          <w:rFonts w:eastAsia="ヒラギノ角ゴ Pro W3"/>
          <w:color w:val="000000"/>
        </w:rPr>
        <w:t xml:space="preserve"> </w:t>
      </w:r>
      <w:r w:rsidRPr="00B04FCD">
        <w:rPr>
          <w:rFonts w:eastAsia="ヒラギノ角ゴ Pro W3"/>
          <w:color w:val="000000"/>
        </w:rPr>
        <w:t>[CHILD]</w:t>
      </w:r>
      <w:r w:rsidR="004230F8" w:rsidRPr="00B04FCD">
        <w:rPr>
          <w:rFonts w:eastAsia="ヒラギノ角ゴ Pro W3"/>
          <w:color w:val="000000"/>
        </w:rPr>
        <w:t xml:space="preserve">. </w:t>
      </w:r>
    </w:p>
    <w:p w:rsidR="00E30BEB" w:rsidRPr="00B04FCD" w:rsidRDefault="00B04FCD" w:rsidP="00862713">
      <w:pPr>
        <w:numPr>
          <w:ilvl w:val="0"/>
          <w:numId w:val="3"/>
        </w:numPr>
        <w:spacing w:after="120" w:line="480" w:lineRule="auto"/>
        <w:ind w:left="785" w:hanging="785"/>
        <w:outlineLvl w:val="0"/>
        <w:rPr>
          <w:rFonts w:eastAsia="ヒラギノ角ゴ Pro W3"/>
          <w:color w:val="000000"/>
        </w:rPr>
      </w:pPr>
      <w:r>
        <w:rPr>
          <w:color w:val="000000"/>
        </w:rPr>
        <w:t>[PETITIONER]</w:t>
      </w:r>
      <w:r w:rsidR="00DE0489" w:rsidRPr="00B04FCD">
        <w:rPr>
          <w:color w:val="000000"/>
        </w:rPr>
        <w:t xml:space="preserve"> </w:t>
      </w:r>
      <w:r w:rsidR="002F26CC" w:rsidRPr="00B04FCD">
        <w:rPr>
          <w:color w:val="000000"/>
        </w:rPr>
        <w:t xml:space="preserve">filed a motion for permanent guardianship on </w:t>
      </w:r>
      <w:r w:rsidR="00B2570D">
        <w:rPr>
          <w:color w:val="000000"/>
        </w:rPr>
        <w:t>[DATE]</w:t>
      </w:r>
      <w:r w:rsidR="002F26CC" w:rsidRPr="00B04FCD">
        <w:rPr>
          <w:color w:val="000000"/>
        </w:rPr>
        <w:t xml:space="preserve">, seeking to be made </w:t>
      </w:r>
      <w:r w:rsidRPr="00B04FCD">
        <w:rPr>
          <w:color w:val="000000"/>
        </w:rPr>
        <w:t>[CHILD]</w:t>
      </w:r>
      <w:r w:rsidR="0049429B" w:rsidRPr="00B04FCD">
        <w:rPr>
          <w:color w:val="000000"/>
        </w:rPr>
        <w:t>’s permanent guardian</w:t>
      </w:r>
      <w:r w:rsidR="002F26CC" w:rsidRPr="00B04FCD">
        <w:rPr>
          <w:color w:val="000000"/>
        </w:rPr>
        <w:t xml:space="preserve">.  </w:t>
      </w:r>
    </w:p>
    <w:p w:rsidR="00B63DA9" w:rsidRPr="00B04FCD" w:rsidRDefault="00B04FCD" w:rsidP="00173A18">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t>[SOCIAL WORKER]</w:t>
      </w:r>
      <w:r w:rsidR="00F80A20" w:rsidRPr="00B04FCD">
        <w:rPr>
          <w:rFonts w:eastAsia="ヒラギノ角ゴ Pro W3"/>
          <w:color w:val="000000"/>
        </w:rPr>
        <w:t xml:space="preserve">, former </w:t>
      </w:r>
      <w:r w:rsidR="00B2570D">
        <w:rPr>
          <w:rFonts w:eastAsia="ヒラギノ角ゴ Pro W3"/>
          <w:color w:val="000000"/>
        </w:rPr>
        <w:t>[AGENCY]</w:t>
      </w:r>
      <w:r w:rsidR="00F80A20" w:rsidRPr="00B04FCD">
        <w:rPr>
          <w:rFonts w:eastAsia="ヒラギノ角ゴ Pro W3"/>
          <w:color w:val="000000"/>
        </w:rPr>
        <w:t xml:space="preserve"> social worker, was assigned to </w:t>
      </w:r>
      <w:r w:rsidRPr="00B04FCD">
        <w:rPr>
          <w:rFonts w:eastAsia="ヒラギノ角ゴ Pro W3"/>
          <w:color w:val="000000"/>
        </w:rPr>
        <w:t>[CHILD]</w:t>
      </w:r>
      <w:r w:rsidR="00F80A20" w:rsidRPr="00B04FCD">
        <w:rPr>
          <w:rFonts w:eastAsia="ヒラギノ角ゴ Pro W3"/>
          <w:color w:val="000000"/>
        </w:rPr>
        <w:t xml:space="preserve">’s case from </w:t>
      </w:r>
      <w:r w:rsidR="00B2570D">
        <w:rPr>
          <w:rFonts w:eastAsia="ヒラギノ角ゴ Pro W3"/>
          <w:color w:val="000000"/>
        </w:rPr>
        <w:t>[MONTH YEAR]</w:t>
      </w:r>
      <w:r w:rsidR="00F80A20" w:rsidRPr="00B04FCD">
        <w:rPr>
          <w:rFonts w:eastAsia="ヒラギノ角ゴ Pro W3"/>
          <w:color w:val="000000"/>
        </w:rPr>
        <w:t xml:space="preserve"> to</w:t>
      </w:r>
      <w:r w:rsidR="00B2570D">
        <w:rPr>
          <w:rFonts w:eastAsia="ヒラギノ角ゴ Pro W3"/>
          <w:color w:val="000000"/>
        </w:rPr>
        <w:t xml:space="preserve"> [MONTH YEAR]</w:t>
      </w:r>
      <w:r w:rsidR="00F80A20" w:rsidRPr="00B04FCD">
        <w:rPr>
          <w:rFonts w:eastAsia="ヒラギノ角ゴ Pro W3"/>
          <w:color w:val="000000"/>
        </w:rPr>
        <w:t xml:space="preserve">.  </w:t>
      </w:r>
      <w:r w:rsidR="008A0553">
        <w:t>[</w:t>
      </w:r>
      <w:r w:rsidR="008A0553" w:rsidRPr="00A91058">
        <w:rPr>
          <w:i/>
        </w:rPr>
        <w:t>ADDITIONAL FACTS REDACTED</w:t>
      </w:r>
      <w:r w:rsidR="008A0553">
        <w:t>]</w:t>
      </w:r>
      <w:r w:rsidR="00F80A20" w:rsidRPr="00B04FCD">
        <w:rPr>
          <w:color w:val="000000"/>
        </w:rPr>
        <w:t xml:space="preserve"> </w:t>
      </w:r>
    </w:p>
    <w:p w:rsidR="00B63DA9" w:rsidRPr="00B04FCD" w:rsidRDefault="00B04FCD" w:rsidP="00B63DA9">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t>[PETITIONER]</w:t>
      </w:r>
      <w:r w:rsidR="00B63DA9" w:rsidRPr="00B04FCD">
        <w:rPr>
          <w:rFonts w:eastAsia="ヒラギノ角ゴ Pro W3"/>
          <w:color w:val="000000"/>
        </w:rPr>
        <w:t xml:space="preserve"> testified that the neighborhood </w:t>
      </w:r>
      <w:r w:rsidR="00B2570D">
        <w:rPr>
          <w:rFonts w:eastAsia="ヒラギノ角ゴ Pro W3"/>
          <w:color w:val="000000"/>
        </w:rPr>
        <w:t>[HE/SHE]</w:t>
      </w:r>
      <w:r w:rsidR="002A7090" w:rsidRPr="00B04FCD">
        <w:rPr>
          <w:rFonts w:eastAsia="ヒラギノ角ゴ Pro W3"/>
          <w:color w:val="000000"/>
        </w:rPr>
        <w:t xml:space="preserve"> lives in </w:t>
      </w:r>
      <w:r w:rsidR="00B63DA9" w:rsidRPr="00B04FCD">
        <w:rPr>
          <w:rFonts w:eastAsia="ヒラギノ角ゴ Pro W3"/>
          <w:color w:val="000000"/>
        </w:rPr>
        <w:t xml:space="preserve">is quiet, </w:t>
      </w:r>
      <w:r w:rsidR="00173A18" w:rsidRPr="00B04FCD">
        <w:rPr>
          <w:rFonts w:eastAsia="ヒラギノ角ゴ Pro W3"/>
          <w:color w:val="000000"/>
        </w:rPr>
        <w:t xml:space="preserve">that </w:t>
      </w:r>
      <w:r w:rsidRPr="00B04FCD">
        <w:rPr>
          <w:rFonts w:eastAsia="ヒラギノ角ゴ Pro W3"/>
          <w:color w:val="000000"/>
        </w:rPr>
        <w:t>[CHILD]</w:t>
      </w:r>
      <w:r w:rsidR="00B63DA9" w:rsidRPr="00B04FCD">
        <w:rPr>
          <w:rFonts w:eastAsia="ヒラギノ角ゴ Pro W3"/>
          <w:color w:val="000000"/>
        </w:rPr>
        <w:t xml:space="preserve"> and </w:t>
      </w:r>
      <w:r w:rsidR="00B2570D">
        <w:t>[PETITIONER’S CHILD]</w:t>
      </w:r>
      <w:r w:rsidR="00F80A20" w:rsidRPr="00B04FCD">
        <w:rPr>
          <w:rFonts w:eastAsia="ヒラギノ角ゴ Pro W3"/>
          <w:color w:val="000000"/>
        </w:rPr>
        <w:t xml:space="preserve"> </w:t>
      </w:r>
      <w:r w:rsidR="00B63DA9" w:rsidRPr="00B04FCD">
        <w:rPr>
          <w:rFonts w:eastAsia="ヒラギノ角ゴ Pro W3"/>
          <w:color w:val="000000"/>
        </w:rPr>
        <w:t xml:space="preserve">have a friend up the street, and </w:t>
      </w:r>
      <w:r w:rsidR="00173A18" w:rsidRPr="00B04FCD">
        <w:rPr>
          <w:rFonts w:eastAsia="ヒラギノ角ゴ Pro W3"/>
          <w:color w:val="000000"/>
        </w:rPr>
        <w:t xml:space="preserve">that </w:t>
      </w:r>
      <w:r w:rsidR="00B63DA9" w:rsidRPr="00B04FCD">
        <w:rPr>
          <w:rFonts w:eastAsia="ヒラギノ角ゴ Pro W3"/>
          <w:color w:val="000000"/>
        </w:rPr>
        <w:t>there is a swimming pool and a park nearby.</w:t>
      </w:r>
    </w:p>
    <w:p w:rsidR="00B63DA9" w:rsidRPr="00B04FCD" w:rsidRDefault="00B04FCD" w:rsidP="00B63DA9">
      <w:pPr>
        <w:numPr>
          <w:ilvl w:val="0"/>
          <w:numId w:val="3"/>
        </w:numPr>
        <w:spacing w:after="120" w:line="480" w:lineRule="auto"/>
        <w:ind w:left="785" w:hanging="785"/>
        <w:outlineLvl w:val="0"/>
        <w:rPr>
          <w:rFonts w:eastAsia="ヒラギノ角ゴ Pro W3"/>
          <w:color w:val="000000"/>
        </w:rPr>
      </w:pPr>
      <w:r w:rsidRPr="00B04FCD">
        <w:rPr>
          <w:color w:val="000000"/>
        </w:rPr>
        <w:t>[CHILD]</w:t>
      </w:r>
      <w:r w:rsidR="00B63DA9" w:rsidRPr="00B04FCD">
        <w:rPr>
          <w:color w:val="000000"/>
        </w:rPr>
        <w:t xml:space="preserve"> has lived continuously with </w:t>
      </w:r>
      <w:r>
        <w:rPr>
          <w:color w:val="000000"/>
        </w:rPr>
        <w:t>[PETITIONER]</w:t>
      </w:r>
      <w:r w:rsidR="00B63DA9" w:rsidRPr="00B04FCD">
        <w:rPr>
          <w:color w:val="000000"/>
        </w:rPr>
        <w:t xml:space="preserve"> since </w:t>
      </w:r>
      <w:r w:rsidR="00B2570D">
        <w:rPr>
          <w:color w:val="000000"/>
        </w:rPr>
        <w:t>[MONTH YEAR]</w:t>
      </w:r>
      <w:r w:rsidR="00B63DA9" w:rsidRPr="00B04FCD">
        <w:rPr>
          <w:color w:val="000000"/>
        </w:rPr>
        <w:t xml:space="preserve"> and has become integrated into the home.  </w:t>
      </w:r>
      <w:r w:rsidR="008A0553">
        <w:t>[</w:t>
      </w:r>
      <w:r w:rsidR="008A0553" w:rsidRPr="00A91058">
        <w:rPr>
          <w:i/>
        </w:rPr>
        <w:t>ADDITIONAL FACTS REDACTED</w:t>
      </w:r>
      <w:r w:rsidR="008A0553">
        <w:t>]</w:t>
      </w:r>
    </w:p>
    <w:p w:rsidR="008A0553" w:rsidRPr="008A0553" w:rsidRDefault="00B04FCD" w:rsidP="008A0553">
      <w:pPr>
        <w:numPr>
          <w:ilvl w:val="0"/>
          <w:numId w:val="3"/>
        </w:numPr>
        <w:spacing w:after="120" w:line="480" w:lineRule="auto"/>
        <w:ind w:left="785" w:hanging="785"/>
        <w:outlineLvl w:val="0"/>
        <w:rPr>
          <w:rFonts w:eastAsia="ヒラギノ角ゴ Pro W3"/>
          <w:color w:val="000000"/>
        </w:rPr>
      </w:pPr>
      <w:r>
        <w:rPr>
          <w:color w:val="000000"/>
        </w:rPr>
        <w:t>[PETITIONER]</w:t>
      </w:r>
      <w:r w:rsidR="0052352A" w:rsidRPr="00B04FCD">
        <w:rPr>
          <w:color w:val="000000"/>
        </w:rPr>
        <w:t xml:space="preserve"> is </w:t>
      </w:r>
      <w:r w:rsidR="00B2570D">
        <w:rPr>
          <w:color w:val="000000"/>
        </w:rPr>
        <w:t>[A/AN]</w:t>
      </w:r>
      <w:r w:rsidR="0052352A" w:rsidRPr="00B04FCD">
        <w:rPr>
          <w:color w:val="000000"/>
        </w:rPr>
        <w:t xml:space="preserve"> </w:t>
      </w:r>
      <w:r w:rsidR="00B2570D">
        <w:rPr>
          <w:color w:val="000000"/>
        </w:rPr>
        <w:t>[PROFESSION]</w:t>
      </w:r>
      <w:r w:rsidR="0052352A" w:rsidRPr="00B04FCD">
        <w:rPr>
          <w:color w:val="000000"/>
        </w:rPr>
        <w:t xml:space="preserve"> who, until recently, was working as a </w:t>
      </w:r>
      <w:r w:rsidR="00B2570D">
        <w:rPr>
          <w:color w:val="000000"/>
        </w:rPr>
        <w:t xml:space="preserve">[JOB TITLE] </w:t>
      </w:r>
      <w:r w:rsidR="0052352A" w:rsidRPr="00B04FCD">
        <w:rPr>
          <w:color w:val="000000"/>
        </w:rPr>
        <w:t xml:space="preserve">for </w:t>
      </w:r>
      <w:r w:rsidR="00B2570D">
        <w:rPr>
          <w:color w:val="000000"/>
        </w:rPr>
        <w:t>[EMPLOYER]</w:t>
      </w:r>
      <w:r w:rsidR="0052352A" w:rsidRPr="00B04FCD">
        <w:rPr>
          <w:color w:val="000000"/>
        </w:rPr>
        <w:t xml:space="preserve">, where </w:t>
      </w:r>
      <w:r w:rsidR="00B2570D">
        <w:rPr>
          <w:color w:val="000000"/>
        </w:rPr>
        <w:t>[HE/SHE]</w:t>
      </w:r>
      <w:r w:rsidR="0052352A" w:rsidRPr="00B04FCD">
        <w:rPr>
          <w:color w:val="000000"/>
        </w:rPr>
        <w:t xml:space="preserve"> was employed for nearly </w:t>
      </w:r>
      <w:r w:rsidR="00B2570D">
        <w:rPr>
          <w:color w:val="000000"/>
        </w:rPr>
        <w:t>[#]</w:t>
      </w:r>
      <w:r w:rsidR="0052352A" w:rsidRPr="00B04FCD">
        <w:rPr>
          <w:color w:val="000000"/>
        </w:rPr>
        <w:t xml:space="preserve"> years.  </w:t>
      </w:r>
      <w:r w:rsidR="008A0553">
        <w:t>[</w:t>
      </w:r>
      <w:r w:rsidR="008A0553" w:rsidRPr="00A91058">
        <w:rPr>
          <w:i/>
        </w:rPr>
        <w:t>ADDITIONAL FACTS REDACTED</w:t>
      </w:r>
      <w:r w:rsidR="008A0553">
        <w:t>]</w:t>
      </w:r>
      <w:r w:rsidR="008A0553" w:rsidRPr="008A0553">
        <w:rPr>
          <w:color w:val="000000"/>
        </w:rPr>
        <w:t xml:space="preserve"> </w:t>
      </w:r>
    </w:p>
    <w:p w:rsidR="0052352A" w:rsidRPr="008A0553" w:rsidRDefault="00B2570D" w:rsidP="008A0553">
      <w:pPr>
        <w:spacing w:after="120" w:line="480" w:lineRule="auto"/>
        <w:ind w:left="785"/>
        <w:outlineLvl w:val="0"/>
        <w:rPr>
          <w:rFonts w:eastAsia="ヒラギノ角ゴ Pro W3"/>
          <w:color w:val="000000"/>
        </w:rPr>
      </w:pPr>
      <w:r w:rsidRPr="008A0553">
        <w:rPr>
          <w:color w:val="000000"/>
        </w:rPr>
        <w:lastRenderedPageBreak/>
        <w:t>[HE/SHE]</w:t>
      </w:r>
      <w:r w:rsidR="00763207" w:rsidRPr="008A0553">
        <w:rPr>
          <w:color w:val="000000"/>
        </w:rPr>
        <w:t xml:space="preserve"> </w:t>
      </w:r>
      <w:r w:rsidR="0052352A" w:rsidRPr="008A0553">
        <w:rPr>
          <w:color w:val="000000"/>
        </w:rPr>
        <w:t xml:space="preserve">is </w:t>
      </w:r>
      <w:r w:rsidRPr="008A0553">
        <w:rPr>
          <w:color w:val="000000"/>
        </w:rPr>
        <w:t>[AGE]</w:t>
      </w:r>
      <w:r w:rsidR="0052352A" w:rsidRPr="008A0553">
        <w:rPr>
          <w:color w:val="000000"/>
        </w:rPr>
        <w:t xml:space="preserve"> years old, and in good physical and mental health.  </w:t>
      </w:r>
      <w:r w:rsidRPr="008A0553">
        <w:rPr>
          <w:color w:val="000000"/>
        </w:rPr>
        <w:t>[HE/SHE]</w:t>
      </w:r>
      <w:r w:rsidR="0052352A" w:rsidRPr="008A0553">
        <w:rPr>
          <w:color w:val="000000"/>
        </w:rPr>
        <w:t xml:space="preserve"> sees a doctor annually and has no health conditions that prevent </w:t>
      </w:r>
      <w:r w:rsidRPr="008A0553">
        <w:rPr>
          <w:color w:val="000000"/>
        </w:rPr>
        <w:t>[HIM/HER]</w:t>
      </w:r>
      <w:r w:rsidR="0052352A" w:rsidRPr="008A0553">
        <w:rPr>
          <w:color w:val="000000"/>
        </w:rPr>
        <w:t xml:space="preserve"> from caring for </w:t>
      </w:r>
      <w:r w:rsidR="00B04FCD" w:rsidRPr="008A0553">
        <w:rPr>
          <w:color w:val="000000"/>
        </w:rPr>
        <w:t>[CHILD]</w:t>
      </w:r>
      <w:r w:rsidR="0052352A" w:rsidRPr="008A0553">
        <w:rPr>
          <w:color w:val="000000"/>
        </w:rPr>
        <w:t xml:space="preserve">.  </w:t>
      </w:r>
    </w:p>
    <w:p w:rsidR="00B63DA9" w:rsidRPr="00B04FCD" w:rsidRDefault="00853D64" w:rsidP="008A0553">
      <w:pPr>
        <w:spacing w:after="120" w:line="480" w:lineRule="auto"/>
        <w:ind w:left="785"/>
        <w:jc w:val="center"/>
        <w:outlineLvl w:val="0"/>
        <w:rPr>
          <w:rFonts w:eastAsia="ヒラギノ角ゴ Pro W3"/>
          <w:color w:val="000000"/>
        </w:rPr>
      </w:pPr>
      <w:r>
        <w:t>[</w:t>
      </w:r>
      <w:r w:rsidRPr="00A91058">
        <w:rPr>
          <w:i/>
        </w:rPr>
        <w:t>ADDITIONAL FACTS REDACTED</w:t>
      </w:r>
      <w:r>
        <w:t>]</w:t>
      </w:r>
    </w:p>
    <w:p w:rsidR="00986E17" w:rsidRPr="00B04FCD" w:rsidRDefault="00B04FCD" w:rsidP="00986E17">
      <w:pPr>
        <w:numPr>
          <w:ilvl w:val="0"/>
          <w:numId w:val="3"/>
        </w:numPr>
        <w:spacing w:after="120" w:line="480" w:lineRule="auto"/>
        <w:ind w:left="785" w:hanging="785"/>
        <w:outlineLvl w:val="0"/>
        <w:rPr>
          <w:rFonts w:eastAsia="ヒラギノ角ゴ Pro W3"/>
          <w:color w:val="000000"/>
        </w:rPr>
      </w:pPr>
      <w:r w:rsidRPr="00B04FCD">
        <w:t>[CHILD]</w:t>
      </w:r>
      <w:r w:rsidR="00986E17" w:rsidRPr="00B04FCD">
        <w:t xml:space="preserve"> was removed from the care of </w:t>
      </w:r>
      <w:r>
        <w:t>[</w:t>
      </w:r>
      <w:r w:rsidR="00C841B9">
        <w:t>ILP FATHER</w:t>
      </w:r>
      <w:r>
        <w:t>]</w:t>
      </w:r>
      <w:r w:rsidR="00986E17" w:rsidRPr="00B04FCD">
        <w:t xml:space="preserve"> and </w:t>
      </w:r>
      <w:r>
        <w:t>[</w:t>
      </w:r>
      <w:r w:rsidR="00DB7983">
        <w:t>MOTHER</w:t>
      </w:r>
      <w:r>
        <w:t>]</w:t>
      </w:r>
      <w:r w:rsidR="00986E17" w:rsidRPr="00B04FCD">
        <w:t xml:space="preserve"> and placed in CFSA custody on </w:t>
      </w:r>
      <w:r w:rsidR="00B2570D">
        <w:t>[DATE]</w:t>
      </w:r>
      <w:r w:rsidR="00986E17" w:rsidRPr="00B04FCD">
        <w:t xml:space="preserve">, after </w:t>
      </w:r>
      <w:r w:rsidR="00B2570D">
        <w:t>[</w:t>
      </w:r>
      <w:r w:rsidR="00C841B9">
        <w:t>ILP FATHER</w:t>
      </w:r>
      <w:r w:rsidR="00B2570D">
        <w:t>] and [</w:t>
      </w:r>
      <w:r w:rsidR="00DB7983">
        <w:t>MOTHER</w:t>
      </w:r>
      <w:r w:rsidR="00B2570D">
        <w:t>] attempted</w:t>
      </w:r>
      <w:r w:rsidR="00986E17" w:rsidRPr="00B04FCD">
        <w:t xml:space="preserve"> to enroll </w:t>
      </w:r>
      <w:r w:rsidRPr="00B04FCD">
        <w:t>[CHILD]</w:t>
      </w:r>
      <w:r w:rsidR="00986E17" w:rsidRPr="00B04FCD">
        <w:t xml:space="preserve"> in school while appearing under the influence of a controlled substance.  </w:t>
      </w:r>
      <w:r w:rsidRPr="00B04FCD">
        <w:t>[CHILD]</w:t>
      </w:r>
      <w:r w:rsidR="00986E17" w:rsidRPr="00B04FCD">
        <w:t xml:space="preserve"> was adjudicated neglected on </w:t>
      </w:r>
      <w:r w:rsidR="00B2570D">
        <w:t>[DATE]</w:t>
      </w:r>
      <w:r w:rsidR="00986E17" w:rsidRPr="00B04FCD">
        <w:t xml:space="preserve">, based on stipulations of </w:t>
      </w:r>
      <w:r>
        <w:t>[</w:t>
      </w:r>
      <w:r w:rsidR="00DB7983">
        <w:t>MOTHER</w:t>
      </w:r>
      <w:r>
        <w:t>]</w:t>
      </w:r>
      <w:r w:rsidR="00986E17" w:rsidRPr="00B04FCD">
        <w:t xml:space="preserve"> and </w:t>
      </w:r>
      <w:r>
        <w:t>[</w:t>
      </w:r>
      <w:r w:rsidR="00C841B9">
        <w:t>ILP FATHER</w:t>
      </w:r>
      <w:r>
        <w:t>]</w:t>
      </w:r>
      <w:r w:rsidR="00986E17" w:rsidRPr="00B04FCD">
        <w:t xml:space="preserve">.  That same day, </w:t>
      </w:r>
      <w:r w:rsidRPr="00B04FCD">
        <w:t>[CHILD]</w:t>
      </w:r>
      <w:r w:rsidR="00986E17" w:rsidRPr="00B04FCD">
        <w:t xml:space="preserve"> was conditionally released to </w:t>
      </w:r>
      <w:r>
        <w:t>[</w:t>
      </w:r>
      <w:r w:rsidR="00DB7983">
        <w:t>MOTHER</w:t>
      </w:r>
      <w:r>
        <w:t>]</w:t>
      </w:r>
      <w:r w:rsidR="00986E17" w:rsidRPr="00B04FCD">
        <w:t xml:space="preserve"> and </w:t>
      </w:r>
      <w:r>
        <w:t>[</w:t>
      </w:r>
      <w:r w:rsidR="00C841B9">
        <w:t>ILP FATHER</w:t>
      </w:r>
      <w:r>
        <w:t>]</w:t>
      </w:r>
      <w:r w:rsidR="00986E17" w:rsidRPr="00B04FCD">
        <w:t xml:space="preserve">.  </w:t>
      </w:r>
    </w:p>
    <w:p w:rsidR="00986E17" w:rsidRPr="00B04FCD" w:rsidRDefault="00B04FCD" w:rsidP="0081069D">
      <w:pPr>
        <w:numPr>
          <w:ilvl w:val="0"/>
          <w:numId w:val="3"/>
        </w:numPr>
        <w:spacing w:after="120" w:line="480" w:lineRule="auto"/>
        <w:ind w:left="785" w:hanging="785"/>
        <w:outlineLvl w:val="0"/>
        <w:rPr>
          <w:rFonts w:eastAsia="ヒラギノ角ゴ Pro W3"/>
          <w:color w:val="000000"/>
        </w:rPr>
      </w:pPr>
      <w:r w:rsidRPr="00B04FCD">
        <w:t>[CHILD]</w:t>
      </w:r>
      <w:r w:rsidR="00986E17" w:rsidRPr="00B04FCD">
        <w:t xml:space="preserve"> was placed with </w:t>
      </w:r>
      <w:r>
        <w:t>[</w:t>
      </w:r>
      <w:r w:rsidR="00DB7983">
        <w:t>MOTHER</w:t>
      </w:r>
      <w:r>
        <w:t>]</w:t>
      </w:r>
      <w:r w:rsidR="00986E17" w:rsidRPr="00B04FCD">
        <w:t xml:space="preserve"> and </w:t>
      </w:r>
      <w:r>
        <w:t>[</w:t>
      </w:r>
      <w:r w:rsidR="00C841B9">
        <w:t>ILP FATHER</w:t>
      </w:r>
      <w:r>
        <w:t>]</w:t>
      </w:r>
      <w:r w:rsidR="00986E17" w:rsidRPr="00B04FCD">
        <w:t xml:space="preserve"> under protective supervision until </w:t>
      </w:r>
      <w:r w:rsidR="00B2570D">
        <w:t>[DATE]</w:t>
      </w:r>
      <w:r w:rsidR="00986E17" w:rsidRPr="00B04FCD">
        <w:t xml:space="preserve">.  Protective supervision was revoked because </w:t>
      </w:r>
      <w:r>
        <w:t>[</w:t>
      </w:r>
      <w:r w:rsidR="00DB7983">
        <w:t>MOTHER</w:t>
      </w:r>
      <w:r>
        <w:t>]</w:t>
      </w:r>
      <w:r w:rsidR="00986E17" w:rsidRPr="00B04FCD">
        <w:t xml:space="preserve"> and </w:t>
      </w:r>
      <w:r>
        <w:t>[</w:t>
      </w:r>
      <w:r w:rsidR="00C841B9">
        <w:t>ILP FATHER</w:t>
      </w:r>
      <w:r>
        <w:t>]</w:t>
      </w:r>
      <w:r w:rsidR="00986E17" w:rsidRPr="00B04FCD">
        <w:t xml:space="preserve"> again failed to ensure </w:t>
      </w:r>
      <w:r w:rsidRPr="00B04FCD">
        <w:t>[CHILD]</w:t>
      </w:r>
      <w:r w:rsidR="00986E17" w:rsidRPr="00B04FCD">
        <w:t xml:space="preserve"> attended school regularly, did not engage in family therapy, did not secure a Medicaid card for </w:t>
      </w:r>
      <w:r w:rsidRPr="00B04FCD">
        <w:t>[CHILD]</w:t>
      </w:r>
      <w:r w:rsidR="00986E17" w:rsidRPr="00B04FCD">
        <w:t xml:space="preserve">, and did not ensure </w:t>
      </w:r>
      <w:r w:rsidRPr="00B04FCD">
        <w:t>[CHILD]</w:t>
      </w:r>
      <w:r w:rsidR="00986E17" w:rsidRPr="00B04FCD">
        <w:t xml:space="preserve"> had an updated physical examination.  </w:t>
      </w:r>
    </w:p>
    <w:p w:rsidR="008A0553" w:rsidRDefault="00B2570D" w:rsidP="008A0553">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t>[</w:t>
      </w:r>
      <w:r w:rsidR="00B04FCD">
        <w:rPr>
          <w:rFonts w:eastAsia="ヒラギノ角ゴ Pro W3"/>
          <w:color w:val="000000"/>
        </w:rPr>
        <w:t>THERAPIST]</w:t>
      </w:r>
      <w:r w:rsidR="00B63DA9" w:rsidRPr="00B04FCD">
        <w:rPr>
          <w:rFonts w:eastAsia="ヒラギノ角ゴ Pro W3"/>
          <w:color w:val="000000"/>
        </w:rPr>
        <w:t xml:space="preserve"> </w:t>
      </w:r>
      <w:r w:rsidR="00737B65" w:rsidRPr="00B04FCD">
        <w:rPr>
          <w:rFonts w:eastAsia="ヒラギノ角ゴ Pro W3"/>
          <w:color w:val="000000"/>
        </w:rPr>
        <w:t xml:space="preserve">began working </w:t>
      </w:r>
      <w:r w:rsidR="002A7090" w:rsidRPr="00B04FCD">
        <w:rPr>
          <w:rFonts w:eastAsia="ヒラギノ角ゴ Pro W3"/>
          <w:color w:val="000000"/>
        </w:rPr>
        <w:t xml:space="preserve">as </w:t>
      </w:r>
      <w:r w:rsidR="00B04FCD" w:rsidRPr="00B04FCD">
        <w:rPr>
          <w:rFonts w:eastAsia="ヒラギノ角ゴ Pro W3"/>
          <w:color w:val="000000"/>
        </w:rPr>
        <w:t>[CHILD]</w:t>
      </w:r>
      <w:r w:rsidR="002A7090" w:rsidRPr="00B04FCD">
        <w:rPr>
          <w:rFonts w:eastAsia="ヒラギノ角ゴ Pro W3"/>
          <w:color w:val="000000"/>
        </w:rPr>
        <w:t xml:space="preserve">’s therapist on </w:t>
      </w:r>
      <w:r>
        <w:rPr>
          <w:rFonts w:eastAsia="ヒラギノ角ゴ Pro W3"/>
          <w:color w:val="000000"/>
        </w:rPr>
        <w:t>[DATE]</w:t>
      </w:r>
      <w:r w:rsidR="002A7090" w:rsidRPr="00B04FCD">
        <w:rPr>
          <w:rFonts w:eastAsia="ヒラギノ角ゴ Pro W3"/>
          <w:color w:val="000000"/>
        </w:rPr>
        <w:t>.</w:t>
      </w:r>
      <w:r>
        <w:rPr>
          <w:rFonts w:eastAsia="ヒラギノ角ゴ Pro W3"/>
          <w:color w:val="000000"/>
        </w:rPr>
        <w:t xml:space="preserve"> </w:t>
      </w:r>
      <w:r w:rsidR="002A7090" w:rsidRPr="00B04FCD">
        <w:rPr>
          <w:rFonts w:eastAsia="ヒラギノ角ゴ Pro W3"/>
          <w:color w:val="000000"/>
        </w:rPr>
        <w:t xml:space="preserve"> In addition to individual therapy, </w:t>
      </w:r>
      <w:r>
        <w:rPr>
          <w:rFonts w:eastAsia="ヒラギノ角ゴ Pro W3"/>
          <w:color w:val="000000"/>
        </w:rPr>
        <w:t>[HE/SHE]</w:t>
      </w:r>
      <w:r w:rsidR="002A7090" w:rsidRPr="00B04FCD">
        <w:rPr>
          <w:rFonts w:eastAsia="ヒラギノ角ゴ Pro W3"/>
          <w:color w:val="000000"/>
        </w:rPr>
        <w:t xml:space="preserve"> also provided three to four family therapy sessions including </w:t>
      </w:r>
      <w:r w:rsidR="00B04FCD" w:rsidRPr="00B04FCD">
        <w:rPr>
          <w:rFonts w:eastAsia="ヒラギノ角ゴ Pro W3"/>
          <w:color w:val="000000"/>
        </w:rPr>
        <w:t>[CHILD]</w:t>
      </w:r>
      <w:r w:rsidR="002A7090" w:rsidRPr="00B04FCD">
        <w:rPr>
          <w:rFonts w:eastAsia="ヒラギノ角ゴ Pro W3"/>
          <w:color w:val="000000"/>
        </w:rPr>
        <w:t xml:space="preserve">, </w:t>
      </w:r>
      <w:r w:rsidR="00B04FCD">
        <w:rPr>
          <w:rFonts w:eastAsia="ヒラギノ角ゴ Pro W3"/>
          <w:color w:val="000000"/>
        </w:rPr>
        <w:t>[</w:t>
      </w:r>
      <w:r w:rsidR="00DB7983">
        <w:rPr>
          <w:rFonts w:eastAsia="ヒラギノ角ゴ Pro W3"/>
          <w:color w:val="000000"/>
        </w:rPr>
        <w:t>MOTHER</w:t>
      </w:r>
      <w:r w:rsidR="00B04FCD">
        <w:rPr>
          <w:rFonts w:eastAsia="ヒラギノ角ゴ Pro W3"/>
          <w:color w:val="000000"/>
        </w:rPr>
        <w:t>]</w:t>
      </w:r>
      <w:r w:rsidR="002A7090" w:rsidRPr="00B04FCD">
        <w:rPr>
          <w:rFonts w:eastAsia="ヒラギノ角ゴ Pro W3"/>
          <w:color w:val="000000"/>
        </w:rPr>
        <w:t xml:space="preserve">, and </w:t>
      </w:r>
      <w:r w:rsidR="00B04FCD">
        <w:rPr>
          <w:rFonts w:eastAsia="ヒラギノ角ゴ Pro W3"/>
          <w:color w:val="000000"/>
        </w:rPr>
        <w:t>[</w:t>
      </w:r>
      <w:r w:rsidR="00C841B9">
        <w:rPr>
          <w:rFonts w:eastAsia="ヒラギノ角ゴ Pro W3"/>
          <w:color w:val="000000"/>
        </w:rPr>
        <w:t>ILP FATHER</w:t>
      </w:r>
      <w:r w:rsidR="00B04FCD">
        <w:rPr>
          <w:rFonts w:eastAsia="ヒラギノ角ゴ Pro W3"/>
          <w:color w:val="000000"/>
        </w:rPr>
        <w:t>]</w:t>
      </w:r>
      <w:r w:rsidR="002A7090" w:rsidRPr="00B04FCD">
        <w:rPr>
          <w:rFonts w:eastAsia="ヒラギノ角ゴ Pro W3"/>
          <w:color w:val="000000"/>
        </w:rPr>
        <w:t xml:space="preserve"> in their home when </w:t>
      </w:r>
      <w:r w:rsidR="00B04FCD" w:rsidRPr="00B04FCD">
        <w:rPr>
          <w:rFonts w:eastAsia="ヒラギノ角ゴ Pro W3"/>
          <w:color w:val="000000"/>
        </w:rPr>
        <w:t>[CHILD]</w:t>
      </w:r>
      <w:r w:rsidR="002A7090" w:rsidRPr="00B04FCD">
        <w:rPr>
          <w:rFonts w:eastAsia="ヒラギノ角ゴ Pro W3"/>
          <w:color w:val="000000"/>
        </w:rPr>
        <w:t xml:space="preserve"> was living there under protective supervision in the fall of </w:t>
      </w:r>
      <w:r>
        <w:rPr>
          <w:rFonts w:eastAsia="ヒラギノ角ゴ Pro W3"/>
          <w:color w:val="000000"/>
        </w:rPr>
        <w:t>[YEAR]</w:t>
      </w:r>
      <w:r w:rsidR="002A7090" w:rsidRPr="00B04FCD">
        <w:rPr>
          <w:rFonts w:eastAsia="ヒラギノ角ゴ Pro W3"/>
          <w:color w:val="000000"/>
        </w:rPr>
        <w:t>.</w:t>
      </w:r>
      <w:r>
        <w:rPr>
          <w:rFonts w:eastAsia="ヒラギノ角ゴ Pro W3"/>
          <w:color w:val="000000"/>
        </w:rPr>
        <w:t xml:space="preserve"> </w:t>
      </w:r>
      <w:r w:rsidR="002A7090" w:rsidRPr="00B04FCD">
        <w:rPr>
          <w:rFonts w:eastAsia="ヒラギノ角ゴ Pro W3"/>
          <w:color w:val="000000"/>
        </w:rPr>
        <w:t xml:space="preserve"> </w:t>
      </w:r>
      <w:r w:rsidR="00B04FCD">
        <w:rPr>
          <w:rFonts w:eastAsia="ヒラギノ角ゴ Pro W3"/>
          <w:color w:val="000000"/>
        </w:rPr>
        <w:t>[THERAPIST]</w:t>
      </w:r>
      <w:r w:rsidR="002A7090" w:rsidRPr="00B04FCD">
        <w:rPr>
          <w:rFonts w:eastAsia="ヒラギノ角ゴ Pro W3"/>
          <w:color w:val="000000"/>
        </w:rPr>
        <w:t xml:space="preserve"> is a </w:t>
      </w:r>
      <w:r w:rsidR="002A7090" w:rsidRPr="00B04FCD">
        <w:rPr>
          <w:rFonts w:eastAsia="ヒラギノ角ゴ Pro W3"/>
          <w:color w:val="000000"/>
        </w:rPr>
        <w:lastRenderedPageBreak/>
        <w:t xml:space="preserve">clinical counselor at </w:t>
      </w:r>
      <w:r>
        <w:rPr>
          <w:rFonts w:eastAsia="ヒラギノ角ゴ Pro W3"/>
          <w:color w:val="000000"/>
        </w:rPr>
        <w:t xml:space="preserve">[PRACTICE/FIRM/AGENCY] </w:t>
      </w:r>
      <w:r w:rsidR="002A7090" w:rsidRPr="00B04FCD">
        <w:rPr>
          <w:rFonts w:eastAsia="ヒラギノ角ゴ Pro W3"/>
          <w:color w:val="000000"/>
        </w:rPr>
        <w:t xml:space="preserve">and has worked in social services for </w:t>
      </w:r>
      <w:r>
        <w:rPr>
          <w:rFonts w:eastAsia="ヒラギノ角ゴ Pro W3"/>
          <w:color w:val="000000"/>
        </w:rPr>
        <w:t>[#]</w:t>
      </w:r>
      <w:r w:rsidR="002A7090" w:rsidRPr="00B04FCD">
        <w:rPr>
          <w:rFonts w:eastAsia="ヒラギノ角ゴ Pro W3"/>
          <w:color w:val="000000"/>
        </w:rPr>
        <w:t xml:space="preserve"> years.  </w:t>
      </w:r>
      <w:r>
        <w:rPr>
          <w:rFonts w:eastAsia="ヒラギノ角ゴ Pro W3"/>
          <w:color w:val="000000"/>
        </w:rPr>
        <w:t>[HE/SHE]</w:t>
      </w:r>
      <w:r w:rsidR="002A7090" w:rsidRPr="00B04FCD">
        <w:rPr>
          <w:rFonts w:eastAsia="ヒラギノ角ゴ Pro W3"/>
          <w:color w:val="000000"/>
        </w:rPr>
        <w:t xml:space="preserve"> testified without objection as an expert witness. </w:t>
      </w:r>
      <w:r>
        <w:rPr>
          <w:rFonts w:eastAsia="ヒラギノ角ゴ Pro W3"/>
          <w:color w:val="000000"/>
        </w:rPr>
        <w:t xml:space="preserve"> </w:t>
      </w:r>
    </w:p>
    <w:p w:rsidR="008A0553" w:rsidRDefault="008A0553" w:rsidP="008A0553">
      <w:pPr>
        <w:spacing w:after="120" w:line="480" w:lineRule="auto"/>
        <w:ind w:left="785"/>
        <w:jc w:val="center"/>
        <w:outlineLvl w:val="0"/>
        <w:rPr>
          <w:rFonts w:eastAsia="ヒラギノ角ゴ Pro W3"/>
          <w:color w:val="000000"/>
        </w:rPr>
      </w:pPr>
      <w:r>
        <w:t>[</w:t>
      </w:r>
      <w:r w:rsidRPr="00A91058">
        <w:rPr>
          <w:i/>
        </w:rPr>
        <w:t>ADDITIONAL FACTS</w:t>
      </w:r>
      <w:r>
        <w:rPr>
          <w:i/>
        </w:rPr>
        <w:t xml:space="preserve"> REGARDING TESTIMONY </w:t>
      </w:r>
      <w:r w:rsidRPr="00A91058">
        <w:rPr>
          <w:i/>
        </w:rPr>
        <w:t>REDACTED</w:t>
      </w:r>
      <w:r>
        <w:t>]</w:t>
      </w:r>
    </w:p>
    <w:p w:rsidR="00365182" w:rsidRPr="00B04FCD" w:rsidRDefault="00B04FCD" w:rsidP="00833353">
      <w:pPr>
        <w:numPr>
          <w:ilvl w:val="0"/>
          <w:numId w:val="3"/>
        </w:numPr>
        <w:spacing w:after="120" w:line="480" w:lineRule="auto"/>
        <w:ind w:left="785" w:hanging="785"/>
        <w:outlineLvl w:val="0"/>
        <w:rPr>
          <w:rFonts w:eastAsia="ヒラギノ角ゴ Pro W3"/>
          <w:color w:val="000000"/>
        </w:rPr>
      </w:pPr>
      <w:r>
        <w:rPr>
          <w:rFonts w:eastAsia="ヒラギノ角ゴ Pro W3"/>
          <w:color w:val="000000"/>
        </w:rPr>
        <w:t>[PETITIONER]</w:t>
      </w:r>
      <w:r w:rsidR="00365182" w:rsidRPr="00B04FCD">
        <w:rPr>
          <w:rFonts w:eastAsia="ヒラギノ角ゴ Pro W3"/>
          <w:color w:val="000000"/>
        </w:rPr>
        <w:t xml:space="preserve"> testified that she wants to be </w:t>
      </w:r>
      <w:r w:rsidRPr="00B04FCD">
        <w:rPr>
          <w:rFonts w:eastAsia="ヒラギノ角ゴ Pro W3"/>
          <w:color w:val="000000"/>
        </w:rPr>
        <w:t>[CHILD]</w:t>
      </w:r>
      <w:r w:rsidR="00365182" w:rsidRPr="00B04FCD">
        <w:rPr>
          <w:rFonts w:eastAsia="ヒラギノ角ゴ Pro W3"/>
          <w:color w:val="000000"/>
        </w:rPr>
        <w:t xml:space="preserve">’s guardian because </w:t>
      </w:r>
      <w:r w:rsidR="00555856">
        <w:rPr>
          <w:rFonts w:eastAsia="ヒラギノ角ゴ Pro W3"/>
          <w:color w:val="000000"/>
        </w:rPr>
        <w:t>[HE/SHE]</w:t>
      </w:r>
      <w:r w:rsidR="00365182" w:rsidRPr="00B04FCD">
        <w:rPr>
          <w:rFonts w:eastAsia="ヒラギノ角ゴ Pro W3"/>
          <w:color w:val="000000"/>
        </w:rPr>
        <w:t xml:space="preserve"> loves </w:t>
      </w:r>
      <w:r w:rsidR="00555856">
        <w:rPr>
          <w:rFonts w:eastAsia="ヒラギノ角ゴ Pro W3"/>
          <w:color w:val="000000"/>
        </w:rPr>
        <w:t>[HIM/HER] and wants what is best for</w:t>
      </w:r>
      <w:r w:rsidR="00555856" w:rsidRPr="00B04FCD">
        <w:rPr>
          <w:rFonts w:eastAsia="ヒラギノ角ゴ Pro W3"/>
          <w:color w:val="000000"/>
        </w:rPr>
        <w:t xml:space="preserve"> </w:t>
      </w:r>
      <w:r w:rsidR="00555856">
        <w:rPr>
          <w:rFonts w:eastAsia="ヒラギノ角ゴ Pro W3"/>
          <w:color w:val="000000"/>
        </w:rPr>
        <w:t>[HIM/HER]</w:t>
      </w:r>
      <w:r w:rsidR="00365182" w:rsidRPr="00B04FCD">
        <w:rPr>
          <w:rFonts w:eastAsia="ヒラギノ角ゴ Pro W3"/>
          <w:color w:val="000000"/>
        </w:rPr>
        <w:t xml:space="preserve">.  </w:t>
      </w:r>
      <w:r>
        <w:rPr>
          <w:color w:val="000000"/>
        </w:rPr>
        <w:t>[PETITIONER]</w:t>
      </w:r>
      <w:r w:rsidR="00820592" w:rsidRPr="00B04FCD">
        <w:rPr>
          <w:color w:val="000000"/>
        </w:rPr>
        <w:t xml:space="preserve"> considered adopting </w:t>
      </w:r>
      <w:r w:rsidRPr="00B04FCD">
        <w:rPr>
          <w:color w:val="000000"/>
        </w:rPr>
        <w:t>[CHILD]</w:t>
      </w:r>
      <w:r w:rsidR="00820592" w:rsidRPr="00B04FCD">
        <w:rPr>
          <w:color w:val="000000"/>
        </w:rPr>
        <w:t xml:space="preserve">, but </w:t>
      </w:r>
      <w:r w:rsidR="001C687C" w:rsidRPr="00B04FCD">
        <w:rPr>
          <w:color w:val="000000"/>
        </w:rPr>
        <w:t xml:space="preserve">does not seek to </w:t>
      </w:r>
      <w:r w:rsidR="00820592" w:rsidRPr="00B04FCD">
        <w:rPr>
          <w:color w:val="000000"/>
        </w:rPr>
        <w:t xml:space="preserve">do so because </w:t>
      </w:r>
      <w:r w:rsidRPr="00B04FCD">
        <w:rPr>
          <w:color w:val="000000"/>
        </w:rPr>
        <w:t>[CHILD]</w:t>
      </w:r>
      <w:r w:rsidR="00820592" w:rsidRPr="00B04FCD">
        <w:rPr>
          <w:color w:val="000000"/>
        </w:rPr>
        <w:t xml:space="preserve"> </w:t>
      </w:r>
      <w:r w:rsidR="00C24C5F" w:rsidRPr="00B04FCD">
        <w:rPr>
          <w:color w:val="000000"/>
        </w:rPr>
        <w:t xml:space="preserve">does </w:t>
      </w:r>
      <w:r w:rsidR="00820592" w:rsidRPr="00B04FCD">
        <w:rPr>
          <w:color w:val="000000"/>
        </w:rPr>
        <w:t xml:space="preserve">not want to be adopted.  </w:t>
      </w:r>
      <w:r>
        <w:rPr>
          <w:rFonts w:eastAsia="ヒラギノ角ゴ Pro W3"/>
          <w:color w:val="000000"/>
        </w:rPr>
        <w:t>[PETITIONER]</w:t>
      </w:r>
      <w:r w:rsidR="00365182" w:rsidRPr="00B04FCD">
        <w:rPr>
          <w:rFonts w:eastAsia="ヒラギノ角ゴ Pro W3"/>
          <w:color w:val="000000"/>
        </w:rPr>
        <w:t xml:space="preserve"> fears </w:t>
      </w:r>
      <w:r w:rsidRPr="00B04FCD">
        <w:rPr>
          <w:rFonts w:eastAsia="ヒラギノ角ゴ Pro W3"/>
          <w:color w:val="000000"/>
        </w:rPr>
        <w:t>[CHILD]</w:t>
      </w:r>
      <w:r w:rsidR="00365182" w:rsidRPr="00B04FCD">
        <w:rPr>
          <w:rFonts w:eastAsia="ヒラギノ角ゴ Pro W3"/>
          <w:color w:val="000000"/>
        </w:rPr>
        <w:t xml:space="preserve"> will not attend school in </w:t>
      </w:r>
      <w:r>
        <w:rPr>
          <w:rFonts w:eastAsia="ヒラギノ角ゴ Pro W3"/>
          <w:color w:val="000000"/>
        </w:rPr>
        <w:t>[</w:t>
      </w:r>
      <w:r w:rsidR="00DB7983">
        <w:rPr>
          <w:rFonts w:eastAsia="ヒラギノ角ゴ Pro W3"/>
          <w:color w:val="000000"/>
        </w:rPr>
        <w:t>MOTHER</w:t>
      </w:r>
      <w:r>
        <w:rPr>
          <w:rFonts w:eastAsia="ヒラギノ角ゴ Pro W3"/>
          <w:color w:val="000000"/>
        </w:rPr>
        <w:t>]</w:t>
      </w:r>
      <w:r w:rsidR="00365182" w:rsidRPr="00B04FCD">
        <w:rPr>
          <w:rFonts w:eastAsia="ヒラギノ角ゴ Pro W3"/>
          <w:color w:val="000000"/>
        </w:rPr>
        <w:t xml:space="preserve">’s care, because </w:t>
      </w:r>
      <w:r>
        <w:rPr>
          <w:rFonts w:eastAsia="ヒラギノ角ゴ Pro W3"/>
          <w:color w:val="000000"/>
        </w:rPr>
        <w:t>[</w:t>
      </w:r>
      <w:r w:rsidR="00DB7983">
        <w:rPr>
          <w:rFonts w:eastAsia="ヒラギノ角ゴ Pro W3"/>
          <w:color w:val="000000"/>
        </w:rPr>
        <w:t>MOTHER</w:t>
      </w:r>
      <w:r>
        <w:rPr>
          <w:rFonts w:eastAsia="ヒラギノ角ゴ Pro W3"/>
          <w:color w:val="000000"/>
        </w:rPr>
        <w:t>]</w:t>
      </w:r>
      <w:r w:rsidR="00365182" w:rsidRPr="00B04FCD">
        <w:rPr>
          <w:rFonts w:eastAsia="ヒラギノ角ゴ Pro W3"/>
          <w:color w:val="000000"/>
        </w:rPr>
        <w:t xml:space="preserve"> has never explained why she failed to ensure </w:t>
      </w:r>
      <w:r w:rsidRPr="00B04FCD">
        <w:rPr>
          <w:rFonts w:eastAsia="ヒラギノ角ゴ Pro W3"/>
          <w:color w:val="000000"/>
        </w:rPr>
        <w:t>[CHILD]</w:t>
      </w:r>
      <w:r w:rsidR="00365182" w:rsidRPr="00B04FCD">
        <w:rPr>
          <w:rFonts w:eastAsia="ヒラギノ角ゴ Pro W3"/>
          <w:color w:val="000000"/>
        </w:rPr>
        <w:t xml:space="preserve"> attended school in the past.  </w:t>
      </w:r>
      <w:r>
        <w:rPr>
          <w:rFonts w:eastAsia="ヒラギノ角ゴ Pro W3"/>
          <w:color w:val="000000"/>
        </w:rPr>
        <w:t>[PETITIONER]</w:t>
      </w:r>
      <w:r w:rsidR="00365182" w:rsidRPr="00B04FCD">
        <w:rPr>
          <w:rFonts w:eastAsia="ヒラギノ角ゴ Pro W3"/>
          <w:color w:val="000000"/>
        </w:rPr>
        <w:t xml:space="preserve"> testified </w:t>
      </w:r>
      <w:r w:rsidR="00555856">
        <w:rPr>
          <w:rFonts w:eastAsia="ヒラギノ角ゴ Pro W3"/>
          <w:color w:val="000000"/>
        </w:rPr>
        <w:t>[HE/SHE]</w:t>
      </w:r>
      <w:r w:rsidR="00365182" w:rsidRPr="00B04FCD">
        <w:rPr>
          <w:rFonts w:eastAsia="ヒラギノ角ゴ Pro W3"/>
          <w:color w:val="000000"/>
        </w:rPr>
        <w:t xml:space="preserve"> encourages </w:t>
      </w:r>
      <w:r w:rsidRPr="00B04FCD">
        <w:rPr>
          <w:rFonts w:eastAsia="ヒラギノ角ゴ Pro W3"/>
          <w:color w:val="000000"/>
        </w:rPr>
        <w:t>[CHILD]</w:t>
      </w:r>
      <w:r w:rsidR="00365182" w:rsidRPr="00B04FCD">
        <w:rPr>
          <w:rFonts w:eastAsia="ヒラギノ角ゴ Pro W3"/>
          <w:color w:val="000000"/>
        </w:rPr>
        <w:t xml:space="preserve">’s dream to become a </w:t>
      </w:r>
      <w:r w:rsidR="00106048">
        <w:rPr>
          <w:rFonts w:eastAsia="ヒラギノ角ゴ Pro W3"/>
          <w:color w:val="000000"/>
        </w:rPr>
        <w:t>[CAREER]</w:t>
      </w:r>
      <w:r w:rsidR="00365182" w:rsidRPr="00B04FCD">
        <w:rPr>
          <w:rFonts w:eastAsia="ヒラギノ角ゴ Pro W3"/>
          <w:color w:val="000000"/>
        </w:rPr>
        <w:t xml:space="preserve"> and hopes that </w:t>
      </w:r>
      <w:r w:rsidRPr="00B04FCD">
        <w:rPr>
          <w:rFonts w:eastAsia="ヒラギノ角ゴ Pro W3"/>
          <w:color w:val="000000"/>
        </w:rPr>
        <w:t>[CHILD]</w:t>
      </w:r>
      <w:r w:rsidR="00365182" w:rsidRPr="00B04FCD">
        <w:rPr>
          <w:rFonts w:eastAsia="ヒラギノ角ゴ Pro W3"/>
          <w:color w:val="000000"/>
        </w:rPr>
        <w:t xml:space="preserve"> attends college.</w:t>
      </w:r>
    </w:p>
    <w:p w:rsidR="002F26CC" w:rsidRPr="00B04FCD" w:rsidRDefault="002F26CC">
      <w:pPr>
        <w:pStyle w:val="Body1"/>
        <w:jc w:val="center"/>
        <w:rPr>
          <w:rFonts w:ascii="Times New Roman" w:hAnsi="Times New Roman"/>
          <w:b/>
          <w:sz w:val="24"/>
          <w:szCs w:val="24"/>
          <w:u w:val="single"/>
        </w:rPr>
      </w:pPr>
      <w:r w:rsidRPr="00B04FCD">
        <w:rPr>
          <w:rFonts w:ascii="Times New Roman" w:eastAsia="Times New Roman" w:hAnsi="Times New Roman"/>
          <w:b/>
          <w:sz w:val="24"/>
          <w:szCs w:val="24"/>
          <w:u w:val="single"/>
        </w:rPr>
        <w:t>CONCLUSIONS OF LAW</w:t>
      </w:r>
    </w:p>
    <w:p w:rsidR="002F26CC" w:rsidRPr="00B04FCD" w:rsidRDefault="002F26CC">
      <w:pPr>
        <w:pStyle w:val="Body1"/>
        <w:rPr>
          <w:rFonts w:ascii="Times New Roman" w:hAnsi="Times New Roman"/>
          <w:b/>
          <w:sz w:val="24"/>
          <w:szCs w:val="24"/>
          <w:u w:val="single"/>
        </w:rPr>
      </w:pPr>
    </w:p>
    <w:p w:rsidR="002F26CC" w:rsidRPr="00B04FCD" w:rsidRDefault="002F26CC">
      <w:pPr>
        <w:pStyle w:val="Body1"/>
        <w:spacing w:line="480" w:lineRule="auto"/>
        <w:rPr>
          <w:rFonts w:ascii="Times New Roman" w:hAnsi="Times New Roman"/>
          <w:sz w:val="24"/>
          <w:szCs w:val="24"/>
        </w:rPr>
      </w:pPr>
      <w:r w:rsidRPr="00B04FCD">
        <w:rPr>
          <w:rFonts w:ascii="Times New Roman" w:eastAsia="Times New Roman" w:hAnsi="Times New Roman"/>
          <w:sz w:val="24"/>
          <w:szCs w:val="24"/>
        </w:rPr>
        <w:tab/>
        <w:t xml:space="preserve">In light of the findings of fact set forth above and other evidence presented at the </w:t>
      </w:r>
      <w:r w:rsidR="0095579F" w:rsidRPr="00B04FCD">
        <w:rPr>
          <w:rFonts w:ascii="Times New Roman" w:eastAsia="Times New Roman" w:hAnsi="Times New Roman"/>
          <w:sz w:val="24"/>
          <w:szCs w:val="24"/>
        </w:rPr>
        <w:t>trial</w:t>
      </w:r>
      <w:r w:rsidR="00E979AF">
        <w:rPr>
          <w:rFonts w:ascii="Times New Roman" w:eastAsia="Times New Roman" w:hAnsi="Times New Roman"/>
          <w:sz w:val="24"/>
          <w:szCs w:val="24"/>
        </w:rPr>
        <w:t>, this c</w:t>
      </w:r>
      <w:r w:rsidRPr="00B04FCD">
        <w:rPr>
          <w:rFonts w:ascii="Times New Roman" w:eastAsia="Times New Roman" w:hAnsi="Times New Roman"/>
          <w:sz w:val="24"/>
          <w:szCs w:val="24"/>
        </w:rPr>
        <w:t>ourt makes the following conclusions of law:</w:t>
      </w:r>
    </w:p>
    <w:p w:rsidR="002F26CC" w:rsidRPr="00B04FCD" w:rsidRDefault="00E979AF"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Pr>
          <w:rFonts w:ascii="Times New Roman" w:eastAsia="Times New Roman" w:hAnsi="Times New Roman"/>
          <w:sz w:val="24"/>
          <w:szCs w:val="24"/>
        </w:rPr>
        <w:t>The c</w:t>
      </w:r>
      <w:r w:rsidR="002F26CC" w:rsidRPr="00B04FCD">
        <w:rPr>
          <w:rFonts w:ascii="Times New Roman" w:eastAsia="Times New Roman" w:hAnsi="Times New Roman"/>
          <w:sz w:val="24"/>
          <w:szCs w:val="24"/>
        </w:rPr>
        <w:t>ourt has jurisdiction to decide this matter pursuant to D.C. Code §§</w:t>
      </w:r>
      <w:r w:rsidR="00555856">
        <w:rPr>
          <w:rFonts w:ascii="Times New Roman" w:eastAsia="Times New Roman" w:hAnsi="Times New Roman"/>
          <w:sz w:val="24"/>
          <w:szCs w:val="24"/>
        </w:rPr>
        <w:t> </w:t>
      </w:r>
      <w:r w:rsidR="002F26CC" w:rsidRPr="00B04FCD">
        <w:rPr>
          <w:rFonts w:ascii="Times New Roman" w:eastAsia="Times New Roman" w:hAnsi="Times New Roman"/>
          <w:sz w:val="24"/>
          <w:szCs w:val="24"/>
        </w:rPr>
        <w:t>11</w:t>
      </w:r>
      <w:r w:rsidR="002F26CC" w:rsidRPr="00B04FCD">
        <w:rPr>
          <w:rFonts w:ascii="Times New Roman" w:eastAsia="Times New Roman" w:hAnsi="Times New Roman"/>
          <w:sz w:val="24"/>
          <w:szCs w:val="24"/>
        </w:rPr>
        <w:noBreakHyphen/>
        <w:t>1101</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(13) and 16</w:t>
      </w:r>
      <w:r w:rsidR="002F26CC" w:rsidRPr="00B04FCD">
        <w:rPr>
          <w:rFonts w:ascii="Times New Roman" w:eastAsia="Times New Roman" w:hAnsi="Times New Roman"/>
          <w:sz w:val="24"/>
          <w:szCs w:val="24"/>
        </w:rPr>
        <w:noBreakHyphen/>
        <w:t xml:space="preserve">2381 </w:t>
      </w:r>
      <w:proofErr w:type="gramStart"/>
      <w:r w:rsidR="002F26CC" w:rsidRPr="00B04FCD">
        <w:rPr>
          <w:rFonts w:ascii="Times New Roman" w:eastAsia="Times New Roman" w:hAnsi="Times New Roman"/>
          <w:i/>
          <w:sz w:val="24"/>
          <w:szCs w:val="24"/>
        </w:rPr>
        <w:t>et</w:t>
      </w:r>
      <w:proofErr w:type="gramEnd"/>
      <w:r w:rsidR="002F26CC" w:rsidRPr="00B04FCD">
        <w:rPr>
          <w:rFonts w:ascii="Times New Roman" w:eastAsia="Times New Roman" w:hAnsi="Times New Roman"/>
          <w:i/>
          <w:sz w:val="24"/>
          <w:szCs w:val="24"/>
        </w:rPr>
        <w:t xml:space="preserve"> </w:t>
      </w:r>
      <w:proofErr w:type="spellStart"/>
      <w:r w:rsidR="002F26CC" w:rsidRPr="00B04FCD">
        <w:rPr>
          <w:rFonts w:ascii="Times New Roman" w:eastAsia="Times New Roman" w:hAnsi="Times New Roman"/>
          <w:i/>
          <w:sz w:val="24"/>
          <w:szCs w:val="24"/>
        </w:rPr>
        <w:t>seq</w:t>
      </w:r>
      <w:proofErr w:type="spellEnd"/>
      <w:r w:rsidR="002F26CC" w:rsidRPr="00B04FCD">
        <w:rPr>
          <w:rFonts w:ascii="Times New Roman" w:eastAsia="Times New Roman" w:hAnsi="Times New Roman"/>
          <w:i/>
          <w:sz w:val="24"/>
          <w:szCs w:val="24"/>
        </w:rPr>
        <w:t xml:space="preserve"> </w:t>
      </w:r>
      <w:r w:rsidR="002F26CC" w:rsidRPr="00B04FCD">
        <w:rPr>
          <w:rFonts w:ascii="Times New Roman" w:eastAsia="Times New Roman" w:hAnsi="Times New Roman"/>
          <w:sz w:val="24"/>
          <w:szCs w:val="24"/>
        </w:rPr>
        <w:t xml:space="preserve">(2001). </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This is the proper court pursuant to D.C. Code §</w:t>
      </w:r>
      <w:r w:rsidR="00555856">
        <w:rPr>
          <w:rFonts w:ascii="Times New Roman" w:eastAsia="Times New Roman" w:hAnsi="Times New Roman"/>
          <w:sz w:val="24"/>
          <w:szCs w:val="24"/>
        </w:rPr>
        <w:t> </w:t>
      </w:r>
      <w:r w:rsidR="002F26CC" w:rsidRPr="00B04FCD">
        <w:rPr>
          <w:rFonts w:ascii="Times New Roman" w:eastAsia="Times New Roman" w:hAnsi="Times New Roman"/>
          <w:sz w:val="24"/>
          <w:szCs w:val="24"/>
        </w:rPr>
        <w:t>16</w:t>
      </w:r>
      <w:r w:rsidR="002F26CC" w:rsidRPr="00B04FCD">
        <w:rPr>
          <w:rFonts w:ascii="Times New Roman" w:eastAsia="Times New Roman" w:hAnsi="Times New Roman"/>
          <w:sz w:val="24"/>
          <w:szCs w:val="24"/>
        </w:rPr>
        <w:noBreakHyphen/>
        <w:t xml:space="preserve">4601.01 </w:t>
      </w:r>
      <w:proofErr w:type="gramStart"/>
      <w:r w:rsidR="002F26CC" w:rsidRPr="00B04FCD">
        <w:rPr>
          <w:rFonts w:ascii="Times New Roman" w:eastAsia="Times New Roman" w:hAnsi="Times New Roman"/>
          <w:i/>
          <w:sz w:val="24"/>
          <w:szCs w:val="24"/>
        </w:rPr>
        <w:t>et</w:t>
      </w:r>
      <w:proofErr w:type="gramEnd"/>
      <w:r w:rsidR="002F26CC" w:rsidRPr="00B04FCD">
        <w:rPr>
          <w:rFonts w:ascii="Times New Roman" w:eastAsia="Times New Roman" w:hAnsi="Times New Roman"/>
          <w:i/>
          <w:sz w:val="24"/>
          <w:szCs w:val="24"/>
        </w:rPr>
        <w:t xml:space="preserve"> </w:t>
      </w:r>
      <w:proofErr w:type="spellStart"/>
      <w:r w:rsidR="002F26CC" w:rsidRPr="00B04FCD">
        <w:rPr>
          <w:rFonts w:ascii="Times New Roman" w:eastAsia="Times New Roman" w:hAnsi="Times New Roman"/>
          <w:i/>
          <w:sz w:val="24"/>
          <w:szCs w:val="24"/>
        </w:rPr>
        <w:t>seq</w:t>
      </w:r>
      <w:proofErr w:type="spellEnd"/>
      <w:r w:rsidR="002F26CC" w:rsidRPr="00B04FCD">
        <w:rPr>
          <w:rFonts w:ascii="Times New Roman" w:eastAsia="Times New Roman" w:hAnsi="Times New Roman"/>
          <w:sz w:val="24"/>
          <w:szCs w:val="24"/>
        </w:rPr>
        <w:t xml:space="preserve"> (2001). </w:t>
      </w:r>
    </w:p>
    <w:p w:rsidR="002F26CC" w:rsidRPr="00B04FCD" w:rsidRDefault="00B04FCD"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sidRPr="00B04FCD">
        <w:rPr>
          <w:rFonts w:ascii="Times New Roman" w:eastAsia="Times New Roman" w:hAnsi="Times New Roman"/>
          <w:sz w:val="24"/>
          <w:szCs w:val="24"/>
        </w:rPr>
        <w:t>[CHILD]</w:t>
      </w:r>
      <w:r w:rsidR="0095579F"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wa</w:t>
      </w:r>
      <w:r w:rsidR="00E979AF">
        <w:rPr>
          <w:rFonts w:ascii="Times New Roman" w:eastAsia="Times New Roman" w:hAnsi="Times New Roman"/>
          <w:sz w:val="24"/>
          <w:szCs w:val="24"/>
        </w:rPr>
        <w:t>s adjudicated neglected by the c</w:t>
      </w:r>
      <w:r w:rsidR="002F26CC" w:rsidRPr="00B04FCD">
        <w:rPr>
          <w:rFonts w:ascii="Times New Roman" w:eastAsia="Times New Roman" w:hAnsi="Times New Roman"/>
          <w:sz w:val="24"/>
          <w:szCs w:val="24"/>
        </w:rPr>
        <w:t>ourt and committed to the care, custody</w:t>
      </w:r>
      <w:r w:rsidR="008D5584" w:rsidRPr="00B04FCD">
        <w:rPr>
          <w:rFonts w:ascii="Times New Roman" w:eastAsia="Times New Roman" w:hAnsi="Times New Roman"/>
          <w:sz w:val="24"/>
          <w:szCs w:val="24"/>
        </w:rPr>
        <w:t>,</w:t>
      </w:r>
      <w:r w:rsidR="002F26CC" w:rsidRPr="00B04FCD">
        <w:rPr>
          <w:rFonts w:ascii="Times New Roman" w:eastAsia="Times New Roman" w:hAnsi="Times New Roman"/>
          <w:sz w:val="24"/>
          <w:szCs w:val="24"/>
        </w:rPr>
        <w:t xml:space="preserve"> and control of </w:t>
      </w:r>
      <w:r w:rsidR="008D5584" w:rsidRPr="00B04FCD">
        <w:rPr>
          <w:rFonts w:ascii="Times New Roman" w:eastAsia="Times New Roman" w:hAnsi="Times New Roman"/>
          <w:sz w:val="24"/>
          <w:szCs w:val="24"/>
        </w:rPr>
        <w:t xml:space="preserve">the </w:t>
      </w:r>
      <w:r w:rsidR="00935B08" w:rsidRPr="00B04FCD">
        <w:rPr>
          <w:rFonts w:ascii="Times New Roman" w:eastAsia="Times New Roman" w:hAnsi="Times New Roman"/>
          <w:sz w:val="24"/>
          <w:szCs w:val="24"/>
        </w:rPr>
        <w:t xml:space="preserve">CFSA </w:t>
      </w:r>
      <w:r w:rsidR="002F26CC" w:rsidRPr="00B04FCD">
        <w:rPr>
          <w:rFonts w:ascii="Times New Roman" w:eastAsia="Times New Roman" w:hAnsi="Times New Roman"/>
          <w:sz w:val="24"/>
          <w:szCs w:val="24"/>
        </w:rPr>
        <w:t>in</w:t>
      </w:r>
      <w:r w:rsidR="0095579F" w:rsidRPr="00B04FCD">
        <w:rPr>
          <w:rFonts w:ascii="Times New Roman" w:eastAsia="Times New Roman" w:hAnsi="Times New Roman"/>
          <w:sz w:val="24"/>
          <w:szCs w:val="24"/>
        </w:rPr>
        <w:t xml:space="preserve"> </w:t>
      </w:r>
      <w:r w:rsidR="00555856">
        <w:rPr>
          <w:rFonts w:ascii="Times New Roman" w:eastAsia="Times New Roman" w:hAnsi="Times New Roman"/>
          <w:sz w:val="24"/>
          <w:szCs w:val="24"/>
        </w:rPr>
        <w:t>[MONTH YEAR]</w:t>
      </w:r>
      <w:r w:rsidR="002F26CC" w:rsidRPr="00B04FCD">
        <w:rPr>
          <w:rFonts w:ascii="Times New Roman" w:eastAsia="Times New Roman" w:hAnsi="Times New Roman"/>
          <w:sz w:val="24"/>
          <w:szCs w:val="24"/>
        </w:rPr>
        <w:t>.</w:t>
      </w:r>
    </w:p>
    <w:p w:rsidR="0095579F" w:rsidRPr="00B04FCD" w:rsidRDefault="00B04FCD"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sidRPr="00B04FCD">
        <w:rPr>
          <w:rFonts w:ascii="Times New Roman" w:eastAsia="Times New Roman" w:hAnsi="Times New Roman"/>
          <w:sz w:val="24"/>
          <w:szCs w:val="24"/>
        </w:rPr>
        <w:lastRenderedPageBreak/>
        <w:t>[CHILD]</w:t>
      </w:r>
      <w:r w:rsidR="0095579F" w:rsidRPr="00B04FCD">
        <w:rPr>
          <w:rFonts w:ascii="Times New Roman" w:eastAsia="Times New Roman" w:hAnsi="Times New Roman"/>
          <w:sz w:val="24"/>
          <w:szCs w:val="24"/>
        </w:rPr>
        <w:t xml:space="preserve"> has been living with </w:t>
      </w:r>
      <w:r w:rsidR="00555856">
        <w:rPr>
          <w:rFonts w:ascii="Times New Roman" w:eastAsia="Times New Roman" w:hAnsi="Times New Roman"/>
          <w:sz w:val="24"/>
          <w:szCs w:val="24"/>
        </w:rPr>
        <w:t>[HIS/HER]</w:t>
      </w:r>
      <w:r w:rsidR="0095579F" w:rsidRPr="00B04FCD">
        <w:rPr>
          <w:rFonts w:ascii="Times New Roman" w:eastAsia="Times New Roman" w:hAnsi="Times New Roman"/>
          <w:sz w:val="24"/>
          <w:szCs w:val="24"/>
        </w:rPr>
        <w:t xml:space="preserve"> </w:t>
      </w:r>
      <w:r w:rsidR="00555856">
        <w:rPr>
          <w:rFonts w:ascii="Times New Roman" w:eastAsia="Times New Roman" w:hAnsi="Times New Roman"/>
          <w:sz w:val="24"/>
          <w:szCs w:val="24"/>
        </w:rPr>
        <w:t>[RELATIONSHIP]</w:t>
      </w:r>
      <w:r w:rsidR="0095579F" w:rsidRPr="00B04FCD">
        <w:rPr>
          <w:rFonts w:ascii="Times New Roman" w:eastAsia="Times New Roman" w:hAnsi="Times New Roman"/>
          <w:sz w:val="24"/>
          <w:szCs w:val="24"/>
        </w:rPr>
        <w:t xml:space="preserve">, </w:t>
      </w:r>
      <w:r>
        <w:rPr>
          <w:rFonts w:ascii="Times New Roman" w:eastAsia="Times New Roman" w:hAnsi="Times New Roman"/>
          <w:sz w:val="24"/>
          <w:szCs w:val="24"/>
        </w:rPr>
        <w:t>[PETITIONER]</w:t>
      </w:r>
      <w:r w:rsidR="0095579F" w:rsidRPr="00B04FCD">
        <w:rPr>
          <w:rFonts w:ascii="Times New Roman" w:eastAsia="Times New Roman" w:hAnsi="Times New Roman"/>
          <w:sz w:val="24"/>
          <w:szCs w:val="24"/>
        </w:rPr>
        <w:t xml:space="preserve">, since </w:t>
      </w:r>
      <w:r w:rsidR="00555856">
        <w:rPr>
          <w:rFonts w:ascii="Times New Roman" w:eastAsia="Times New Roman" w:hAnsi="Times New Roman"/>
          <w:sz w:val="24"/>
          <w:szCs w:val="24"/>
        </w:rPr>
        <w:t>[MONTH YEAR]</w:t>
      </w:r>
      <w:r w:rsidR="0095579F" w:rsidRPr="00B04FCD">
        <w:rPr>
          <w:rFonts w:ascii="Times New Roman" w:eastAsia="Times New Roman" w:hAnsi="Times New Roman"/>
          <w:sz w:val="24"/>
          <w:szCs w:val="24"/>
        </w:rPr>
        <w:t>, for more than th</w:t>
      </w:r>
      <w:r w:rsidR="00E979AF">
        <w:rPr>
          <w:rFonts w:ascii="Times New Roman" w:eastAsia="Times New Roman" w:hAnsi="Times New Roman"/>
          <w:sz w:val="24"/>
          <w:szCs w:val="24"/>
        </w:rPr>
        <w:t>e six months required for this c</w:t>
      </w:r>
      <w:r w:rsidR="0095579F" w:rsidRPr="00B04FCD">
        <w:rPr>
          <w:rFonts w:ascii="Times New Roman" w:eastAsia="Times New Roman" w:hAnsi="Times New Roman"/>
          <w:sz w:val="24"/>
          <w:szCs w:val="24"/>
        </w:rPr>
        <w:t>ourt to enter a final guardianship order pursuant to D.C. Code §</w:t>
      </w:r>
      <w:r w:rsidR="00555856">
        <w:rPr>
          <w:rFonts w:ascii="Times New Roman" w:eastAsia="Times New Roman" w:hAnsi="Times New Roman"/>
          <w:sz w:val="24"/>
          <w:szCs w:val="24"/>
        </w:rPr>
        <w:t> </w:t>
      </w:r>
      <w:r w:rsidR="0095579F" w:rsidRPr="00B04FCD">
        <w:rPr>
          <w:rFonts w:ascii="Times New Roman" w:eastAsia="Times New Roman" w:hAnsi="Times New Roman"/>
          <w:sz w:val="24"/>
          <w:szCs w:val="24"/>
        </w:rPr>
        <w:t>16-2383</w:t>
      </w:r>
      <w:r w:rsidR="00555856">
        <w:rPr>
          <w:rFonts w:ascii="Times New Roman" w:eastAsia="Times New Roman" w:hAnsi="Times New Roman"/>
          <w:sz w:val="24"/>
          <w:szCs w:val="24"/>
        </w:rPr>
        <w:t xml:space="preserve"> (</w:t>
      </w:r>
      <w:r w:rsidR="0095579F" w:rsidRPr="00B04FCD">
        <w:rPr>
          <w:rFonts w:ascii="Times New Roman" w:eastAsia="Times New Roman" w:hAnsi="Times New Roman"/>
          <w:sz w:val="24"/>
          <w:szCs w:val="24"/>
        </w:rPr>
        <w:t xml:space="preserve">a).  </w:t>
      </w:r>
    </w:p>
    <w:p w:rsidR="002F26CC" w:rsidRPr="00B04FCD" w:rsidRDefault="00B04FCD"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Pr>
          <w:rFonts w:ascii="Times New Roman" w:eastAsia="Times New Roman" w:hAnsi="Times New Roman"/>
          <w:sz w:val="24"/>
          <w:szCs w:val="24"/>
        </w:rPr>
        <w:t>[PETITIONER]</w:t>
      </w:r>
      <w:r w:rsidR="0095579F" w:rsidRPr="00B04FCD">
        <w:rPr>
          <w:rFonts w:ascii="Times New Roman" w:eastAsia="Times New Roman" w:hAnsi="Times New Roman"/>
          <w:sz w:val="24"/>
          <w:szCs w:val="24"/>
        </w:rPr>
        <w:t xml:space="preserve"> filed to be </w:t>
      </w:r>
      <w:r w:rsidRPr="00B04FCD">
        <w:rPr>
          <w:rFonts w:ascii="Times New Roman" w:eastAsia="Times New Roman" w:hAnsi="Times New Roman"/>
          <w:sz w:val="24"/>
          <w:szCs w:val="24"/>
        </w:rPr>
        <w:t>[CHILD]</w:t>
      </w:r>
      <w:r w:rsidR="0095579F" w:rsidRPr="00B04FCD">
        <w:rPr>
          <w:rFonts w:ascii="Times New Roman" w:eastAsia="Times New Roman" w:hAnsi="Times New Roman"/>
          <w:sz w:val="24"/>
          <w:szCs w:val="24"/>
        </w:rPr>
        <w:t xml:space="preserve">’s permanent guardian on </w:t>
      </w:r>
      <w:r w:rsidR="00555856">
        <w:rPr>
          <w:rFonts w:ascii="Times New Roman" w:eastAsia="Times New Roman" w:hAnsi="Times New Roman"/>
          <w:sz w:val="24"/>
          <w:szCs w:val="24"/>
        </w:rPr>
        <w:t>[DATE]</w:t>
      </w:r>
      <w:r w:rsidR="0095579F" w:rsidRPr="00B04FCD">
        <w:rPr>
          <w:rFonts w:ascii="Times New Roman" w:eastAsia="Times New Roman" w:hAnsi="Times New Roman"/>
          <w:b/>
          <w:sz w:val="24"/>
          <w:szCs w:val="24"/>
        </w:rPr>
        <w:t>.</w:t>
      </w:r>
    </w:p>
    <w:p w:rsidR="00A515EE" w:rsidRPr="00B04FCD" w:rsidRDefault="00B04FCD"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sidRPr="00B04FCD">
        <w:rPr>
          <w:rFonts w:ascii="Times New Roman" w:eastAsia="Times New Roman" w:hAnsi="Times New Roman"/>
          <w:sz w:val="24"/>
          <w:szCs w:val="24"/>
        </w:rPr>
        <w:t>[CHILD]</w:t>
      </w:r>
      <w:r w:rsidR="00D469B0" w:rsidRPr="00B04FCD">
        <w:rPr>
          <w:rFonts w:ascii="Times New Roman" w:eastAsia="Times New Roman" w:hAnsi="Times New Roman"/>
          <w:sz w:val="24"/>
          <w:szCs w:val="24"/>
        </w:rPr>
        <w:t xml:space="preserve">’s reunification with </w:t>
      </w:r>
      <w:r>
        <w:rPr>
          <w:rFonts w:ascii="Times New Roman" w:eastAsia="Times New Roman" w:hAnsi="Times New Roman"/>
          <w:sz w:val="24"/>
          <w:szCs w:val="24"/>
        </w:rPr>
        <w:t>[</w:t>
      </w:r>
      <w:r w:rsidR="00DB7983">
        <w:rPr>
          <w:rFonts w:ascii="Times New Roman" w:eastAsia="Times New Roman" w:hAnsi="Times New Roman"/>
          <w:sz w:val="24"/>
          <w:szCs w:val="24"/>
        </w:rPr>
        <w:t>MOTHER</w:t>
      </w:r>
      <w:r>
        <w:rPr>
          <w:rFonts w:ascii="Times New Roman" w:eastAsia="Times New Roman" w:hAnsi="Times New Roman"/>
          <w:sz w:val="24"/>
          <w:szCs w:val="24"/>
        </w:rPr>
        <w:t>]</w:t>
      </w:r>
      <w:r w:rsidR="00D469B0" w:rsidRPr="00B04FCD">
        <w:rPr>
          <w:rFonts w:ascii="Times New Roman" w:eastAsia="Times New Roman" w:hAnsi="Times New Roman"/>
          <w:sz w:val="24"/>
          <w:szCs w:val="24"/>
        </w:rPr>
        <w:t xml:space="preserve"> and </w:t>
      </w:r>
      <w:r>
        <w:rPr>
          <w:rFonts w:ascii="Times New Roman" w:eastAsia="Times New Roman" w:hAnsi="Times New Roman"/>
          <w:sz w:val="24"/>
          <w:szCs w:val="24"/>
        </w:rPr>
        <w:t>[</w:t>
      </w:r>
      <w:r w:rsidR="00C841B9">
        <w:rPr>
          <w:rFonts w:ascii="Times New Roman" w:eastAsia="Times New Roman" w:hAnsi="Times New Roman"/>
          <w:sz w:val="24"/>
          <w:szCs w:val="24"/>
        </w:rPr>
        <w:t>ILP FATHER</w:t>
      </w:r>
      <w:r>
        <w:rPr>
          <w:rFonts w:ascii="Times New Roman" w:eastAsia="Times New Roman" w:hAnsi="Times New Roman"/>
          <w:sz w:val="24"/>
          <w:szCs w:val="24"/>
        </w:rPr>
        <w:t>]</w:t>
      </w:r>
      <w:r w:rsidR="00D469B0" w:rsidRPr="00B04FCD">
        <w:rPr>
          <w:rFonts w:ascii="Times New Roman" w:eastAsia="Times New Roman" w:hAnsi="Times New Roman"/>
          <w:sz w:val="24"/>
          <w:szCs w:val="24"/>
        </w:rPr>
        <w:t xml:space="preserve"> is inappropriate at this time.  </w:t>
      </w:r>
      <w:r>
        <w:rPr>
          <w:rFonts w:ascii="Times New Roman" w:eastAsia="Times New Roman" w:hAnsi="Times New Roman"/>
          <w:sz w:val="24"/>
          <w:szCs w:val="24"/>
        </w:rPr>
        <w:t>[</w:t>
      </w:r>
      <w:r w:rsidR="00DB7983">
        <w:rPr>
          <w:rFonts w:ascii="Times New Roman" w:eastAsia="Times New Roman" w:hAnsi="Times New Roman"/>
          <w:sz w:val="24"/>
          <w:szCs w:val="24"/>
        </w:rPr>
        <w:t>MOTHER</w:t>
      </w:r>
      <w:r>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and </w:t>
      </w:r>
      <w:r>
        <w:rPr>
          <w:rFonts w:ascii="Times New Roman" w:eastAsia="Times New Roman" w:hAnsi="Times New Roman"/>
          <w:sz w:val="24"/>
          <w:szCs w:val="24"/>
        </w:rPr>
        <w:t>[</w:t>
      </w:r>
      <w:r w:rsidR="00C841B9">
        <w:rPr>
          <w:rFonts w:ascii="Times New Roman" w:eastAsia="Times New Roman" w:hAnsi="Times New Roman"/>
          <w:sz w:val="24"/>
          <w:szCs w:val="24"/>
        </w:rPr>
        <w:t>ILP FATHER</w:t>
      </w:r>
      <w:r>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have significant me</w:t>
      </w:r>
      <w:r w:rsidR="00E979AF">
        <w:rPr>
          <w:rFonts w:ascii="Times New Roman" w:eastAsia="Times New Roman" w:hAnsi="Times New Roman"/>
          <w:sz w:val="24"/>
          <w:szCs w:val="24"/>
        </w:rPr>
        <w:t>ntal health histories, and the c</w:t>
      </w:r>
      <w:r w:rsidR="00111768" w:rsidRPr="00B04FCD">
        <w:rPr>
          <w:rFonts w:ascii="Times New Roman" w:eastAsia="Times New Roman" w:hAnsi="Times New Roman"/>
          <w:sz w:val="24"/>
          <w:szCs w:val="24"/>
        </w:rPr>
        <w:t xml:space="preserve">ourt is not </w:t>
      </w:r>
      <w:r w:rsidR="00CB39CD" w:rsidRPr="00B04FCD">
        <w:rPr>
          <w:rFonts w:ascii="Times New Roman" w:eastAsia="Times New Roman" w:hAnsi="Times New Roman"/>
          <w:sz w:val="24"/>
          <w:szCs w:val="24"/>
        </w:rPr>
        <w:t>convinced</w:t>
      </w:r>
      <w:r w:rsidR="00111768" w:rsidRPr="00B04FCD">
        <w:rPr>
          <w:rFonts w:ascii="Times New Roman" w:eastAsia="Times New Roman" w:hAnsi="Times New Roman"/>
          <w:sz w:val="24"/>
          <w:szCs w:val="24"/>
        </w:rPr>
        <w:t xml:space="preserve"> they</w:t>
      </w:r>
      <w:r w:rsidR="000B5EDE" w:rsidRPr="00B04FCD">
        <w:rPr>
          <w:rFonts w:ascii="Times New Roman" w:eastAsia="Times New Roman" w:hAnsi="Times New Roman"/>
          <w:sz w:val="24"/>
          <w:szCs w:val="24"/>
        </w:rPr>
        <w:t xml:space="preserve"> have addressed their issues or </w:t>
      </w:r>
      <w:r w:rsidR="00111768" w:rsidRPr="00B04FCD">
        <w:rPr>
          <w:rFonts w:ascii="Times New Roman" w:eastAsia="Times New Roman" w:hAnsi="Times New Roman"/>
          <w:sz w:val="24"/>
          <w:szCs w:val="24"/>
        </w:rPr>
        <w:t xml:space="preserve">are receiving appropriate treatment.  </w:t>
      </w:r>
      <w:r>
        <w:rPr>
          <w:rFonts w:ascii="Times New Roman" w:eastAsia="Times New Roman" w:hAnsi="Times New Roman"/>
          <w:sz w:val="24"/>
          <w:szCs w:val="24"/>
        </w:rPr>
        <w:t>[</w:t>
      </w:r>
      <w:r w:rsidR="00DB7983">
        <w:rPr>
          <w:rFonts w:ascii="Times New Roman" w:eastAsia="Times New Roman" w:hAnsi="Times New Roman"/>
          <w:sz w:val="24"/>
          <w:szCs w:val="24"/>
        </w:rPr>
        <w:t>MOTHER</w:t>
      </w:r>
      <w:r>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’s purported therapist was not licensed and was unfamiliar with the clinical issues involved.  </w:t>
      </w:r>
      <w:r w:rsidR="00555856">
        <w:rPr>
          <w:rFonts w:ascii="Times New Roman" w:eastAsia="Times New Roman" w:hAnsi="Times New Roman"/>
          <w:sz w:val="24"/>
          <w:szCs w:val="24"/>
        </w:rPr>
        <w:t>[HE/SHE]</w:t>
      </w:r>
      <w:r w:rsidR="00111768" w:rsidRPr="00B04FCD">
        <w:rPr>
          <w:rFonts w:ascii="Times New Roman" w:eastAsia="Times New Roman" w:hAnsi="Times New Roman"/>
          <w:sz w:val="24"/>
          <w:szCs w:val="24"/>
        </w:rPr>
        <w:t xml:space="preserve"> does not work with </w:t>
      </w:r>
      <w:r>
        <w:rPr>
          <w:rFonts w:ascii="Times New Roman" w:eastAsia="Times New Roman" w:hAnsi="Times New Roman"/>
          <w:sz w:val="24"/>
          <w:szCs w:val="24"/>
        </w:rPr>
        <w:t>[</w:t>
      </w:r>
      <w:r w:rsidR="00DB7983">
        <w:rPr>
          <w:rFonts w:ascii="Times New Roman" w:eastAsia="Times New Roman" w:hAnsi="Times New Roman"/>
          <w:sz w:val="24"/>
          <w:szCs w:val="24"/>
        </w:rPr>
        <w:t>MOTHER</w:t>
      </w:r>
      <w:r>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on a regular basis, and only meets with her with she schedules appointments.  </w:t>
      </w:r>
      <w:r w:rsidR="00555856">
        <w:rPr>
          <w:rFonts w:ascii="Times New Roman" w:eastAsia="Times New Roman" w:hAnsi="Times New Roman"/>
          <w:sz w:val="24"/>
          <w:szCs w:val="24"/>
        </w:rPr>
        <w:t>[HE/SHE]</w:t>
      </w:r>
      <w:r w:rsidR="00111768" w:rsidRPr="00B04FCD">
        <w:rPr>
          <w:rFonts w:ascii="Times New Roman" w:eastAsia="Times New Roman" w:hAnsi="Times New Roman"/>
          <w:sz w:val="24"/>
          <w:szCs w:val="24"/>
        </w:rPr>
        <w:t xml:space="preserve"> testified that he could not make a recommendation as to </w:t>
      </w:r>
      <w:r w:rsidRPr="00B04FCD">
        <w:rPr>
          <w:rFonts w:ascii="Times New Roman" w:eastAsia="Times New Roman" w:hAnsi="Times New Roman"/>
          <w:sz w:val="24"/>
          <w:szCs w:val="24"/>
        </w:rPr>
        <w:t>[CHILD]</w:t>
      </w:r>
      <w:r w:rsidR="00111768" w:rsidRPr="00B04FCD">
        <w:rPr>
          <w:rFonts w:ascii="Times New Roman" w:eastAsia="Times New Roman" w:hAnsi="Times New Roman"/>
          <w:sz w:val="24"/>
          <w:szCs w:val="24"/>
        </w:rPr>
        <w:t xml:space="preserve">’s placement:  “I can’t make a recommendation since I don’t know.”  </w:t>
      </w:r>
    </w:p>
    <w:p w:rsidR="00111768" w:rsidRPr="00B04FCD" w:rsidRDefault="00A515EE"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sidRPr="00B04FCD">
        <w:rPr>
          <w:rFonts w:ascii="Times New Roman" w:eastAsia="Times New Roman" w:hAnsi="Times New Roman"/>
          <w:sz w:val="24"/>
          <w:szCs w:val="24"/>
        </w:rPr>
        <w:t>T</w:t>
      </w:r>
      <w:r w:rsidR="00E979AF">
        <w:rPr>
          <w:rFonts w:ascii="Times New Roman" w:eastAsia="Times New Roman" w:hAnsi="Times New Roman"/>
          <w:sz w:val="24"/>
          <w:szCs w:val="24"/>
        </w:rPr>
        <w:t>he community support w</w:t>
      </w:r>
      <w:r w:rsidR="00111768" w:rsidRPr="00B04FCD">
        <w:rPr>
          <w:rFonts w:ascii="Times New Roman" w:eastAsia="Times New Roman" w:hAnsi="Times New Roman"/>
          <w:sz w:val="24"/>
          <w:szCs w:val="24"/>
        </w:rPr>
        <w:t xml:space="preserve">orker for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testified that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111768" w:rsidRPr="00B04FCD">
        <w:rPr>
          <w:rFonts w:ascii="Times New Roman" w:eastAsia="Times New Roman" w:hAnsi="Times New Roman"/>
          <w:sz w:val="24"/>
          <w:szCs w:val="24"/>
        </w:rPr>
        <w:t xml:space="preserve"> have made </w:t>
      </w:r>
      <w:r w:rsidR="00806FE1" w:rsidRPr="00B04FCD">
        <w:rPr>
          <w:rFonts w:ascii="Times New Roman" w:eastAsia="Times New Roman" w:hAnsi="Times New Roman"/>
          <w:sz w:val="24"/>
          <w:szCs w:val="24"/>
        </w:rPr>
        <w:t>minimal</w:t>
      </w:r>
      <w:r w:rsidR="00111768" w:rsidRPr="00B04FCD">
        <w:rPr>
          <w:rFonts w:ascii="Times New Roman" w:eastAsia="Times New Roman" w:hAnsi="Times New Roman"/>
          <w:sz w:val="24"/>
          <w:szCs w:val="24"/>
        </w:rPr>
        <w:t xml:space="preserve"> progress at best.  </w:t>
      </w:r>
      <w:r w:rsidR="00555856">
        <w:rPr>
          <w:rFonts w:ascii="Times New Roman" w:eastAsia="Times New Roman" w:hAnsi="Times New Roman"/>
          <w:sz w:val="24"/>
          <w:szCs w:val="24"/>
        </w:rPr>
        <w:t>[HE/SHE]</w:t>
      </w:r>
      <w:r w:rsidR="00111768" w:rsidRPr="00B04FCD">
        <w:rPr>
          <w:rFonts w:ascii="Times New Roman" w:eastAsia="Times New Roman" w:hAnsi="Times New Roman"/>
          <w:sz w:val="24"/>
          <w:szCs w:val="24"/>
        </w:rPr>
        <w:t xml:space="preserve"> also repeatedly testified that </w:t>
      </w:r>
      <w:r w:rsidR="00555856">
        <w:rPr>
          <w:rFonts w:ascii="Times New Roman" w:eastAsia="Times New Roman" w:hAnsi="Times New Roman"/>
          <w:sz w:val="24"/>
          <w:szCs w:val="24"/>
        </w:rPr>
        <w:t>[HE/SHE]</w:t>
      </w:r>
      <w:r w:rsidR="00111768" w:rsidRPr="00B04FCD">
        <w:rPr>
          <w:rFonts w:ascii="Times New Roman" w:eastAsia="Times New Roman" w:hAnsi="Times New Roman"/>
          <w:sz w:val="24"/>
          <w:szCs w:val="24"/>
        </w:rPr>
        <w:t xml:space="preserve"> could not comment on their progress and </w:t>
      </w:r>
      <w:r w:rsidR="00B04FCD" w:rsidRPr="00B04FCD">
        <w:rPr>
          <w:rFonts w:ascii="Times New Roman" w:eastAsia="Times New Roman" w:hAnsi="Times New Roman"/>
          <w:sz w:val="24"/>
          <w:szCs w:val="24"/>
        </w:rPr>
        <w:t>[CHILD]</w:t>
      </w:r>
      <w:r w:rsidR="00111768" w:rsidRPr="00B04FCD">
        <w:rPr>
          <w:rFonts w:ascii="Times New Roman" w:eastAsia="Times New Roman" w:hAnsi="Times New Roman"/>
          <w:sz w:val="24"/>
          <w:szCs w:val="24"/>
        </w:rPr>
        <w:t xml:space="preserve">’s placement because </w:t>
      </w:r>
      <w:r w:rsidR="00555856">
        <w:rPr>
          <w:rFonts w:ascii="Times New Roman" w:eastAsia="Times New Roman" w:hAnsi="Times New Roman"/>
          <w:sz w:val="24"/>
          <w:szCs w:val="24"/>
        </w:rPr>
        <w:t>[HE/SHE]</w:t>
      </w:r>
      <w:r w:rsidR="00111768" w:rsidRPr="00B04FCD">
        <w:rPr>
          <w:rFonts w:ascii="Times New Roman" w:eastAsia="Times New Roman" w:hAnsi="Times New Roman"/>
          <w:sz w:val="24"/>
          <w:szCs w:val="24"/>
        </w:rPr>
        <w:t xml:space="preserve"> is not a psychologist or therapist.  </w:t>
      </w:r>
    </w:p>
    <w:p w:rsidR="002F26CC" w:rsidRPr="00B04FCD" w:rsidRDefault="002068EC"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sidRPr="00B04FCD">
        <w:rPr>
          <w:rFonts w:ascii="Times New Roman" w:eastAsia="Times New Roman" w:hAnsi="Times New Roman"/>
          <w:sz w:val="24"/>
          <w:szCs w:val="24"/>
        </w:rPr>
        <w:t>P</w:t>
      </w:r>
      <w:r w:rsidR="002F26CC" w:rsidRPr="00B04FCD">
        <w:rPr>
          <w:rFonts w:ascii="Times New Roman" w:eastAsia="Times New Roman" w:hAnsi="Times New Roman"/>
          <w:sz w:val="24"/>
          <w:szCs w:val="24"/>
        </w:rPr>
        <w:t xml:space="preserve">ermanent guardianship </w:t>
      </w:r>
      <w:r w:rsidRPr="00B04FCD">
        <w:rPr>
          <w:rFonts w:ascii="Times New Roman" w:eastAsia="Times New Roman" w:hAnsi="Times New Roman"/>
          <w:sz w:val="24"/>
          <w:szCs w:val="24"/>
        </w:rPr>
        <w:t xml:space="preserve">with </w:t>
      </w:r>
      <w:r w:rsidR="00B04FCD">
        <w:rPr>
          <w:rFonts w:ascii="Times New Roman" w:eastAsia="Times New Roman" w:hAnsi="Times New Roman"/>
          <w:sz w:val="24"/>
          <w:szCs w:val="24"/>
        </w:rPr>
        <w:t>[PETITIONER]</w:t>
      </w:r>
      <w:r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rather than adoption, termination of parental rights, or return to </w:t>
      </w:r>
      <w:r w:rsidR="00555856">
        <w:rPr>
          <w:rFonts w:ascii="Times New Roman" w:eastAsia="Times New Roman" w:hAnsi="Times New Roman"/>
          <w:sz w:val="24"/>
          <w:szCs w:val="24"/>
        </w:rPr>
        <w:t>[HIS/HER]</w:t>
      </w:r>
      <w:r w:rsidR="002F26CC" w:rsidRPr="00B04FCD">
        <w:rPr>
          <w:rFonts w:ascii="Times New Roman" w:eastAsia="Times New Roman" w:hAnsi="Times New Roman"/>
          <w:sz w:val="24"/>
          <w:szCs w:val="24"/>
        </w:rPr>
        <w:t xml:space="preserve"> parents, is in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’s </w:t>
      </w:r>
      <w:r w:rsidR="002F26CC" w:rsidRPr="00B04FCD">
        <w:rPr>
          <w:rFonts w:ascii="Times New Roman" w:eastAsia="Times New Roman" w:hAnsi="Times New Roman"/>
          <w:sz w:val="24"/>
          <w:szCs w:val="24"/>
        </w:rPr>
        <w:t>best interests.</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Pr="00B04FCD">
        <w:rPr>
          <w:rFonts w:ascii="Times New Roman" w:eastAsia="Times New Roman" w:hAnsi="Times New Roman"/>
          <w:sz w:val="24"/>
          <w:szCs w:val="24"/>
        </w:rPr>
        <w:t xml:space="preserve"> are unable </w:t>
      </w:r>
      <w:r w:rsidR="002F26CC" w:rsidRPr="00B04FCD">
        <w:rPr>
          <w:rFonts w:ascii="Times New Roman" w:eastAsia="Times New Roman" w:hAnsi="Times New Roman"/>
          <w:sz w:val="24"/>
          <w:szCs w:val="24"/>
        </w:rPr>
        <w:t xml:space="preserve">to care for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at this time. </w:t>
      </w:r>
      <w:r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Adoption is </w:t>
      </w:r>
      <w:r w:rsidRPr="00B04FCD">
        <w:rPr>
          <w:rFonts w:ascii="Times New Roman" w:eastAsia="Times New Roman" w:hAnsi="Times New Roman"/>
          <w:sz w:val="24"/>
          <w:szCs w:val="24"/>
        </w:rPr>
        <w:t xml:space="preserve">also </w:t>
      </w:r>
      <w:r w:rsidR="002F26CC" w:rsidRPr="00B04FCD">
        <w:rPr>
          <w:rFonts w:ascii="Times New Roman" w:eastAsia="Times New Roman" w:hAnsi="Times New Roman"/>
          <w:sz w:val="24"/>
          <w:szCs w:val="24"/>
        </w:rPr>
        <w:t xml:space="preserve">not appropriate because </w:t>
      </w:r>
      <w:r w:rsidR="00B04FCD">
        <w:rPr>
          <w:rFonts w:ascii="Times New Roman" w:eastAsia="Times New Roman" w:hAnsi="Times New Roman"/>
          <w:sz w:val="24"/>
          <w:szCs w:val="24"/>
        </w:rPr>
        <w:t>[PETITIONER]</w:t>
      </w:r>
      <w:r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does not wish to terminate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CB39CD" w:rsidRPr="00B04FCD">
        <w:rPr>
          <w:rFonts w:ascii="Times New Roman" w:eastAsia="Times New Roman" w:hAnsi="Times New Roman"/>
          <w:sz w:val="24"/>
          <w:szCs w:val="24"/>
        </w:rPr>
        <w:t>’s rights</w:t>
      </w:r>
      <w:r w:rsidR="002F26CC" w:rsidRPr="00B04FCD">
        <w:rPr>
          <w:rFonts w:ascii="Times New Roman" w:eastAsia="Times New Roman" w:hAnsi="Times New Roman"/>
          <w:sz w:val="24"/>
          <w:szCs w:val="24"/>
        </w:rPr>
        <w:t xml:space="preserve">.  </w:t>
      </w:r>
      <w:r w:rsidR="003A71B0">
        <w:rPr>
          <w:rFonts w:ascii="Times New Roman" w:eastAsia="Times New Roman" w:hAnsi="Times New Roman"/>
          <w:sz w:val="24"/>
          <w:szCs w:val="24"/>
        </w:rPr>
        <w:t>[PETITIONER]’s</w:t>
      </w:r>
      <w:r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home is a nurturing, stable, and appropriate </w:t>
      </w:r>
      <w:r w:rsidR="002F26CC" w:rsidRPr="00B04FCD">
        <w:rPr>
          <w:rFonts w:ascii="Times New Roman" w:eastAsia="Times New Roman" w:hAnsi="Times New Roman"/>
          <w:sz w:val="24"/>
          <w:szCs w:val="24"/>
        </w:rPr>
        <w:lastRenderedPageBreak/>
        <w:t xml:space="preserve">kinship placement for </w:t>
      </w:r>
      <w:r w:rsidR="00B04FCD" w:rsidRPr="00B04FCD">
        <w:rPr>
          <w:rFonts w:ascii="Times New Roman" w:eastAsia="Times New Roman" w:hAnsi="Times New Roman"/>
          <w:sz w:val="24"/>
          <w:szCs w:val="24"/>
        </w:rPr>
        <w:t>[CHILD]</w:t>
      </w:r>
      <w:r w:rsidR="002F26CC" w:rsidRPr="00B04FCD">
        <w:rPr>
          <w:rFonts w:ascii="Times New Roman" w:eastAsia="Times New Roman" w:hAnsi="Times New Roman"/>
          <w:sz w:val="24"/>
          <w:szCs w:val="24"/>
        </w:rPr>
        <w:t>.</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 For these reasons, permanent guardianship, rather than adoption, termination of parental rights, or </w:t>
      </w:r>
      <w:r w:rsidR="005F13E1" w:rsidRPr="00B04FCD">
        <w:rPr>
          <w:rFonts w:ascii="Times New Roman" w:eastAsia="Times New Roman" w:hAnsi="Times New Roman"/>
          <w:sz w:val="24"/>
          <w:szCs w:val="24"/>
        </w:rPr>
        <w:t xml:space="preserve">reunification </w:t>
      </w:r>
      <w:r w:rsidR="002F26CC" w:rsidRPr="00B04FCD">
        <w:rPr>
          <w:rFonts w:ascii="Times New Roman" w:eastAsia="Times New Roman" w:hAnsi="Times New Roman"/>
          <w:sz w:val="24"/>
          <w:szCs w:val="24"/>
        </w:rPr>
        <w:t xml:space="preserve">is in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’s </w:t>
      </w:r>
      <w:r w:rsidR="002F26CC" w:rsidRPr="00B04FCD">
        <w:rPr>
          <w:rFonts w:ascii="Times New Roman" w:eastAsia="Times New Roman" w:hAnsi="Times New Roman"/>
          <w:sz w:val="24"/>
          <w:szCs w:val="24"/>
        </w:rPr>
        <w:t>best interests.</w:t>
      </w:r>
    </w:p>
    <w:p w:rsidR="002F26CC" w:rsidRPr="00B04FCD" w:rsidRDefault="00E979AF" w:rsidP="0052352A">
      <w:pPr>
        <w:pStyle w:val="Body1"/>
        <w:numPr>
          <w:ilvl w:val="0"/>
          <w:numId w:val="6"/>
        </w:numPr>
        <w:tabs>
          <w:tab w:val="clear" w:pos="393"/>
          <w:tab w:val="num" w:pos="1113"/>
        </w:tabs>
        <w:spacing w:line="480" w:lineRule="auto"/>
        <w:ind w:left="1113" w:hanging="393"/>
        <w:rPr>
          <w:rFonts w:ascii="Times New Roman" w:hAnsi="Times New Roman"/>
          <w:sz w:val="24"/>
          <w:szCs w:val="24"/>
        </w:rPr>
      </w:pPr>
      <w:r>
        <w:rPr>
          <w:rFonts w:ascii="Times New Roman" w:eastAsia="Times New Roman" w:hAnsi="Times New Roman"/>
          <w:sz w:val="24"/>
          <w:szCs w:val="24"/>
        </w:rPr>
        <w:t>The c</w:t>
      </w:r>
      <w:r w:rsidR="008A0553">
        <w:rPr>
          <w:rFonts w:ascii="Times New Roman" w:eastAsia="Times New Roman" w:hAnsi="Times New Roman"/>
          <w:sz w:val="24"/>
          <w:szCs w:val="24"/>
        </w:rPr>
        <w:t>ourt also find</w:t>
      </w:r>
      <w:r w:rsidR="006C5C04" w:rsidRPr="00B04FCD">
        <w:rPr>
          <w:rFonts w:ascii="Times New Roman" w:eastAsia="Times New Roman" w:hAnsi="Times New Roman"/>
          <w:sz w:val="24"/>
          <w:szCs w:val="24"/>
        </w:rPr>
        <w:t xml:space="preserve">s that </w:t>
      </w:r>
      <w:r w:rsidR="002F26CC" w:rsidRPr="00B04FCD">
        <w:rPr>
          <w:rFonts w:ascii="Times New Roman" w:eastAsia="Times New Roman" w:hAnsi="Times New Roman"/>
          <w:sz w:val="24"/>
          <w:szCs w:val="24"/>
        </w:rPr>
        <w:t>a preponderance of the evidence</w:t>
      </w:r>
      <w:r w:rsidR="006C5C04" w:rsidRPr="00B04FCD">
        <w:rPr>
          <w:rFonts w:ascii="Times New Roman" w:eastAsia="Times New Roman" w:hAnsi="Times New Roman"/>
          <w:sz w:val="24"/>
          <w:szCs w:val="24"/>
        </w:rPr>
        <w:t xml:space="preserve"> has established </w:t>
      </w:r>
      <w:r w:rsidR="002F26CC" w:rsidRPr="00B04FCD">
        <w:rPr>
          <w:rFonts w:ascii="Times New Roman" w:eastAsia="Times New Roman" w:hAnsi="Times New Roman"/>
          <w:sz w:val="24"/>
          <w:szCs w:val="24"/>
        </w:rPr>
        <w:t xml:space="preserve">permanent guardianship by </w:t>
      </w:r>
      <w:r w:rsidR="00B04FCD">
        <w:rPr>
          <w:rFonts w:ascii="Times New Roman" w:eastAsia="Times New Roman" w:hAnsi="Times New Roman"/>
          <w:sz w:val="24"/>
          <w:szCs w:val="24"/>
        </w:rPr>
        <w:t>[PETITIONER]</w:t>
      </w:r>
      <w:r w:rsidR="00072B99" w:rsidRPr="00B04FCD">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is in </w:t>
      </w:r>
      <w:r w:rsidR="00B04FCD" w:rsidRPr="00B04FCD">
        <w:rPr>
          <w:rFonts w:ascii="Times New Roman" w:eastAsia="Times New Roman" w:hAnsi="Times New Roman"/>
          <w:sz w:val="24"/>
          <w:szCs w:val="24"/>
        </w:rPr>
        <w:t>[CHILD]</w:t>
      </w:r>
      <w:r w:rsidR="00072B99" w:rsidRPr="00B04FCD">
        <w:rPr>
          <w:rFonts w:ascii="Times New Roman" w:eastAsia="Times New Roman" w:hAnsi="Times New Roman"/>
          <w:sz w:val="24"/>
          <w:szCs w:val="24"/>
        </w:rPr>
        <w:t xml:space="preserve">’s </w:t>
      </w:r>
      <w:r w:rsidR="002F26CC" w:rsidRPr="00B04FCD">
        <w:rPr>
          <w:rFonts w:ascii="Times New Roman" w:eastAsia="Times New Roman" w:hAnsi="Times New Roman"/>
          <w:sz w:val="24"/>
          <w:szCs w:val="24"/>
        </w:rPr>
        <w:t xml:space="preserve">best interests. </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 xml:space="preserve">When considering </w:t>
      </w:r>
      <w:r w:rsidR="00B04FCD" w:rsidRPr="00B04FCD">
        <w:rPr>
          <w:rFonts w:ascii="Times New Roman" w:eastAsia="Times New Roman" w:hAnsi="Times New Roman"/>
          <w:sz w:val="24"/>
          <w:szCs w:val="24"/>
        </w:rPr>
        <w:t>[CHILD]</w:t>
      </w:r>
      <w:r w:rsidR="00072B99" w:rsidRPr="00B04FCD">
        <w:rPr>
          <w:rFonts w:ascii="Times New Roman" w:eastAsia="Times New Roman" w:hAnsi="Times New Roman"/>
          <w:sz w:val="24"/>
          <w:szCs w:val="24"/>
        </w:rPr>
        <w:t xml:space="preserve">’s </w:t>
      </w:r>
      <w:r>
        <w:rPr>
          <w:rFonts w:ascii="Times New Roman" w:eastAsia="Times New Roman" w:hAnsi="Times New Roman"/>
          <w:sz w:val="24"/>
          <w:szCs w:val="24"/>
        </w:rPr>
        <w:t>best interests, this c</w:t>
      </w:r>
      <w:r w:rsidR="002F26CC" w:rsidRPr="00B04FCD">
        <w:rPr>
          <w:rFonts w:ascii="Times New Roman" w:eastAsia="Times New Roman" w:hAnsi="Times New Roman"/>
          <w:sz w:val="24"/>
          <w:szCs w:val="24"/>
        </w:rPr>
        <w:t>ourt applied the factors set forth in D.C. Code §</w:t>
      </w:r>
      <w:r w:rsidR="00555856">
        <w:rPr>
          <w:rFonts w:ascii="Times New Roman" w:eastAsia="Times New Roman" w:hAnsi="Times New Roman"/>
          <w:sz w:val="24"/>
          <w:szCs w:val="24"/>
        </w:rPr>
        <w:t> </w:t>
      </w:r>
      <w:r w:rsidR="002F26CC" w:rsidRPr="00B04FCD">
        <w:rPr>
          <w:rFonts w:ascii="Times New Roman" w:eastAsia="Times New Roman" w:hAnsi="Times New Roman"/>
          <w:sz w:val="24"/>
          <w:szCs w:val="24"/>
        </w:rPr>
        <w:t>16-2383</w:t>
      </w:r>
      <w:r w:rsidR="00555856">
        <w:rPr>
          <w:rFonts w:ascii="Times New Roman" w:eastAsia="Times New Roman" w:hAnsi="Times New Roman"/>
          <w:sz w:val="24"/>
          <w:szCs w:val="24"/>
        </w:rPr>
        <w:t xml:space="preserve"> </w:t>
      </w:r>
      <w:r w:rsidR="002F26CC" w:rsidRPr="00B04FCD">
        <w:rPr>
          <w:rFonts w:ascii="Times New Roman" w:eastAsia="Times New Roman" w:hAnsi="Times New Roman"/>
          <w:sz w:val="24"/>
          <w:szCs w:val="24"/>
        </w:rPr>
        <w:t>(c), which all support guardianship, as discussed below.</w:t>
      </w:r>
    </w:p>
    <w:p w:rsidR="002F26CC" w:rsidRPr="00B04FCD" w:rsidRDefault="002F26CC" w:rsidP="0052352A">
      <w:pPr>
        <w:pStyle w:val="Body1"/>
        <w:numPr>
          <w:ilvl w:val="0"/>
          <w:numId w:val="16"/>
        </w:numPr>
        <w:tabs>
          <w:tab w:val="left" w:pos="756"/>
          <w:tab w:val="left" w:pos="1176"/>
          <w:tab w:val="num" w:pos="1833"/>
          <w:tab w:val="left" w:pos="4320"/>
          <w:tab w:val="right" w:pos="5220"/>
        </w:tabs>
        <w:suppressAutoHyphens/>
        <w:rPr>
          <w:rFonts w:ascii="Times New Roman" w:hAnsi="Times New Roman"/>
          <w:b/>
          <w:sz w:val="24"/>
          <w:szCs w:val="24"/>
          <w:u w:val="single"/>
        </w:rPr>
      </w:pPr>
      <w:r w:rsidRPr="00B04FCD">
        <w:rPr>
          <w:rFonts w:ascii="Times New Roman" w:eastAsia="Times New Roman" w:hAnsi="Times New Roman"/>
          <w:b/>
          <w:sz w:val="24"/>
          <w:szCs w:val="24"/>
          <w:u w:val="single"/>
        </w:rPr>
        <w:t>The child’s need for continuity of care and caretakers, and for timely integration into a stable and permanent home, taking into account the differences in the development and concept of time of children of different ages. (D.C. Code §</w:t>
      </w:r>
      <w:r w:rsidR="00555856">
        <w:rPr>
          <w:rFonts w:ascii="Times New Roman" w:eastAsia="Times New Roman" w:hAnsi="Times New Roman"/>
          <w:b/>
          <w:sz w:val="24"/>
          <w:szCs w:val="24"/>
          <w:u w:val="single"/>
        </w:rPr>
        <w:t> </w:t>
      </w:r>
      <w:r w:rsidRPr="00B04FCD">
        <w:rPr>
          <w:rFonts w:ascii="Times New Roman" w:eastAsia="Times New Roman" w:hAnsi="Times New Roman"/>
          <w:b/>
          <w:sz w:val="24"/>
          <w:szCs w:val="24"/>
          <w:u w:val="single"/>
        </w:rPr>
        <w:t>16-2383</w:t>
      </w:r>
      <w:r w:rsidR="00555856">
        <w:rPr>
          <w:rFonts w:ascii="Times New Roman" w:eastAsia="Times New Roman" w:hAnsi="Times New Roman"/>
          <w:b/>
          <w:sz w:val="24"/>
          <w:szCs w:val="24"/>
          <w:u w:val="single"/>
        </w:rPr>
        <w:t xml:space="preserve"> </w:t>
      </w:r>
      <w:r w:rsidRPr="00B04FCD">
        <w:rPr>
          <w:rFonts w:ascii="Times New Roman" w:eastAsia="Times New Roman" w:hAnsi="Times New Roman"/>
          <w:b/>
          <w:sz w:val="24"/>
          <w:szCs w:val="24"/>
          <w:u w:val="single"/>
        </w:rPr>
        <w:t>(d</w:t>
      </w:r>
      <w:proofErr w:type="gramStart"/>
      <w:r w:rsidRPr="00B04FCD">
        <w:rPr>
          <w:rFonts w:ascii="Times New Roman" w:eastAsia="Times New Roman" w:hAnsi="Times New Roman"/>
          <w:b/>
          <w:sz w:val="24"/>
          <w:szCs w:val="24"/>
          <w:u w:val="single"/>
        </w:rPr>
        <w:t>)(</w:t>
      </w:r>
      <w:proofErr w:type="gramEnd"/>
      <w:r w:rsidRPr="00B04FCD">
        <w:rPr>
          <w:rFonts w:ascii="Times New Roman" w:eastAsia="Times New Roman" w:hAnsi="Times New Roman"/>
          <w:b/>
          <w:sz w:val="24"/>
          <w:szCs w:val="24"/>
          <w:u w:val="single"/>
        </w:rPr>
        <w:t>1).)</w:t>
      </w:r>
    </w:p>
    <w:p w:rsidR="002F26CC" w:rsidRPr="00B04FCD" w:rsidRDefault="002F26CC" w:rsidP="0052352A">
      <w:pPr>
        <w:pStyle w:val="Body1"/>
        <w:tabs>
          <w:tab w:val="left" w:pos="756"/>
          <w:tab w:val="left" w:pos="1176"/>
          <w:tab w:val="left" w:pos="4320"/>
          <w:tab w:val="right" w:pos="5220"/>
        </w:tabs>
        <w:suppressAutoHyphens/>
        <w:ind w:left="4320"/>
        <w:rPr>
          <w:rFonts w:ascii="Times New Roman" w:hAnsi="Times New Roman"/>
          <w:b/>
          <w:sz w:val="24"/>
          <w:szCs w:val="24"/>
          <w:u w:val="single"/>
        </w:rPr>
      </w:pPr>
    </w:p>
    <w:p w:rsidR="008A0553" w:rsidRDefault="00B04FCD" w:rsidP="008A0553">
      <w:pPr>
        <w:spacing w:line="480" w:lineRule="auto"/>
        <w:ind w:firstLine="720"/>
        <w:outlineLvl w:val="0"/>
      </w:pPr>
      <w:r w:rsidRPr="00B04FCD">
        <w:rPr>
          <w:color w:val="000000"/>
        </w:rPr>
        <w:t>[CHILD]</w:t>
      </w:r>
      <w:r w:rsidR="00214A69" w:rsidRPr="00B04FCD">
        <w:rPr>
          <w:color w:val="000000"/>
        </w:rPr>
        <w:t xml:space="preserve"> can only have continuity of care with </w:t>
      </w:r>
      <w:r>
        <w:rPr>
          <w:color w:val="000000"/>
        </w:rPr>
        <w:t>[PETITIONER]</w:t>
      </w:r>
      <w:r w:rsidR="00214A69" w:rsidRPr="00B04FCD">
        <w:rPr>
          <w:color w:val="000000"/>
        </w:rPr>
        <w:t xml:space="preserve">.  </w:t>
      </w:r>
      <w:r w:rsidR="008A0553">
        <w:t>[</w:t>
      </w:r>
      <w:r w:rsidR="008A0553" w:rsidRPr="00A91058">
        <w:rPr>
          <w:i/>
        </w:rPr>
        <w:t>ADDITIONAL FACTS REDACTED</w:t>
      </w:r>
      <w:r w:rsidR="008A0553">
        <w:t>]</w:t>
      </w:r>
    </w:p>
    <w:p w:rsidR="005E6BF7" w:rsidRPr="00B04FCD" w:rsidRDefault="00E979AF" w:rsidP="008A0553">
      <w:pPr>
        <w:spacing w:line="480" w:lineRule="auto"/>
        <w:ind w:firstLine="720"/>
        <w:outlineLvl w:val="0"/>
        <w:rPr>
          <w:color w:val="000000"/>
        </w:rPr>
      </w:pPr>
      <w:r>
        <w:rPr>
          <w:color w:val="000000"/>
        </w:rPr>
        <w:t>The c</w:t>
      </w:r>
      <w:r w:rsidR="005E6BF7" w:rsidRPr="00B04FCD">
        <w:rPr>
          <w:color w:val="000000"/>
        </w:rPr>
        <w:t xml:space="preserve">ourt credits testimony of </w:t>
      </w:r>
      <w:r w:rsidR="00B04FCD" w:rsidRPr="00B04FCD">
        <w:rPr>
          <w:color w:val="000000"/>
        </w:rPr>
        <w:t>[CHILD]</w:t>
      </w:r>
      <w:r w:rsidR="005E6BF7" w:rsidRPr="00B04FCD">
        <w:rPr>
          <w:color w:val="000000"/>
        </w:rPr>
        <w:t xml:space="preserve">’s therapist and social workers that </w:t>
      </w:r>
      <w:r w:rsidR="00B04FCD" w:rsidRPr="00B04FCD">
        <w:rPr>
          <w:color w:val="000000"/>
        </w:rPr>
        <w:t>[CHILD]</w:t>
      </w:r>
      <w:r w:rsidR="005E6BF7" w:rsidRPr="00B04FCD">
        <w:rPr>
          <w:color w:val="000000"/>
        </w:rPr>
        <w:t xml:space="preserve">’s removal from </w:t>
      </w:r>
      <w:r w:rsidR="003A71B0">
        <w:rPr>
          <w:color w:val="000000"/>
        </w:rPr>
        <w:t>[PETITIONER]’s</w:t>
      </w:r>
      <w:r w:rsidR="005E6BF7" w:rsidRPr="00B04FCD">
        <w:rPr>
          <w:color w:val="000000"/>
        </w:rPr>
        <w:t xml:space="preserve"> home would be detrimental to </w:t>
      </w:r>
      <w:r w:rsidR="00555856">
        <w:rPr>
          <w:color w:val="000000"/>
        </w:rPr>
        <w:t>[HIS/HER]</w:t>
      </w:r>
      <w:r w:rsidR="005E6BF7" w:rsidRPr="00B04FCD">
        <w:rPr>
          <w:color w:val="000000"/>
        </w:rPr>
        <w:t xml:space="preserve"> emotional well-being and </w:t>
      </w:r>
      <w:r w:rsidR="00555856">
        <w:rPr>
          <w:color w:val="000000"/>
        </w:rPr>
        <w:t>[HIS/HER]</w:t>
      </w:r>
      <w:r w:rsidR="005E6BF7" w:rsidRPr="00B04FCD">
        <w:rPr>
          <w:color w:val="000000"/>
        </w:rPr>
        <w:t xml:space="preserve"> emotional and educational progress.</w:t>
      </w:r>
    </w:p>
    <w:p w:rsidR="00565573" w:rsidRPr="00B04FCD" w:rsidRDefault="002F26CC" w:rsidP="0052352A">
      <w:pPr>
        <w:numPr>
          <w:ilvl w:val="0"/>
          <w:numId w:val="16"/>
        </w:numPr>
        <w:tabs>
          <w:tab w:val="left" w:pos="756"/>
          <w:tab w:val="left" w:pos="756"/>
          <w:tab w:val="left" w:pos="1176"/>
          <w:tab w:val="left" w:pos="1176"/>
          <w:tab w:val="num" w:pos="1800"/>
          <w:tab w:val="left" w:pos="4320"/>
          <w:tab w:val="right" w:pos="5220"/>
          <w:tab w:val="right" w:pos="5220"/>
        </w:tabs>
        <w:suppressAutoHyphens/>
        <w:outlineLvl w:val="0"/>
        <w:rPr>
          <w:b/>
          <w:color w:val="000000"/>
          <w:u w:val="single"/>
        </w:rPr>
      </w:pPr>
      <w:r w:rsidRPr="00B04FCD">
        <w:rPr>
          <w:b/>
          <w:color w:val="000000"/>
          <w:u w:val="single"/>
        </w:rPr>
        <w:t>The physical, mental, and emotional health of all individuals involved to the degree that each affects the welfare of the child, the decisive consideration being the physical, mental, and emotional needs of the child.  (D.C. Code §</w:t>
      </w:r>
      <w:r w:rsidR="00555856">
        <w:rPr>
          <w:b/>
          <w:color w:val="000000"/>
          <w:u w:val="single"/>
        </w:rPr>
        <w:t> </w:t>
      </w:r>
      <w:r w:rsidRPr="00B04FCD">
        <w:rPr>
          <w:b/>
          <w:color w:val="000000"/>
          <w:u w:val="single"/>
        </w:rPr>
        <w:t>16-2383</w:t>
      </w:r>
      <w:r w:rsidR="00555856">
        <w:rPr>
          <w:b/>
          <w:color w:val="000000"/>
          <w:u w:val="single"/>
        </w:rPr>
        <w:t xml:space="preserve"> </w:t>
      </w:r>
      <w:r w:rsidRPr="00B04FCD">
        <w:rPr>
          <w:b/>
          <w:color w:val="000000"/>
          <w:u w:val="single"/>
        </w:rPr>
        <w:t>(d</w:t>
      </w:r>
      <w:proofErr w:type="gramStart"/>
      <w:r w:rsidRPr="00B04FCD">
        <w:rPr>
          <w:b/>
          <w:color w:val="000000"/>
          <w:u w:val="single"/>
        </w:rPr>
        <w:t>)(</w:t>
      </w:r>
      <w:proofErr w:type="gramEnd"/>
      <w:r w:rsidRPr="00B04FCD">
        <w:rPr>
          <w:b/>
          <w:color w:val="000000"/>
          <w:u w:val="single"/>
        </w:rPr>
        <w:t>2).)</w:t>
      </w:r>
    </w:p>
    <w:p w:rsidR="002F26CC" w:rsidRPr="00B04FCD" w:rsidRDefault="002F26CC" w:rsidP="0052352A">
      <w:pPr>
        <w:tabs>
          <w:tab w:val="left" w:pos="756"/>
          <w:tab w:val="left" w:pos="756"/>
          <w:tab w:val="left" w:pos="1176"/>
          <w:tab w:val="left" w:pos="1176"/>
          <w:tab w:val="left" w:pos="4320"/>
          <w:tab w:val="right" w:pos="5220"/>
          <w:tab w:val="right" w:pos="5220"/>
        </w:tabs>
        <w:suppressAutoHyphens/>
        <w:ind w:left="1440"/>
        <w:outlineLvl w:val="0"/>
        <w:rPr>
          <w:rFonts w:eastAsia="ヒラギノ角ゴ Pro W3"/>
          <w:b/>
          <w:color w:val="000000"/>
          <w:u w:val="single"/>
        </w:rPr>
      </w:pPr>
    </w:p>
    <w:p w:rsidR="008A0553" w:rsidRDefault="002F26CC" w:rsidP="008A0553">
      <w:pPr>
        <w:spacing w:line="480" w:lineRule="auto"/>
        <w:ind w:firstLine="720"/>
        <w:outlineLvl w:val="0"/>
      </w:pPr>
      <w:r w:rsidRPr="00B04FCD">
        <w:rPr>
          <w:color w:val="000000"/>
        </w:rPr>
        <w:t xml:space="preserve">This second factor also overwhelmingly favors guardianship of </w:t>
      </w:r>
      <w:r w:rsidR="00B04FCD" w:rsidRPr="00B04FCD">
        <w:rPr>
          <w:color w:val="000000"/>
        </w:rPr>
        <w:t>[CHILD]</w:t>
      </w:r>
      <w:r w:rsidR="00326FDC" w:rsidRPr="00B04FCD">
        <w:rPr>
          <w:color w:val="000000"/>
        </w:rPr>
        <w:t xml:space="preserve"> </w:t>
      </w:r>
      <w:r w:rsidRPr="00B04FCD">
        <w:rPr>
          <w:color w:val="000000"/>
        </w:rPr>
        <w:t xml:space="preserve">by </w:t>
      </w:r>
      <w:r w:rsidR="00B04FCD">
        <w:rPr>
          <w:color w:val="000000"/>
        </w:rPr>
        <w:t>[PETITIONER]</w:t>
      </w:r>
      <w:r w:rsidRPr="00B04FCD">
        <w:rPr>
          <w:color w:val="000000"/>
        </w:rPr>
        <w:t>.</w:t>
      </w:r>
      <w:r w:rsidRPr="00B04FCD">
        <w:rPr>
          <w:b/>
          <w:color w:val="000000"/>
        </w:rPr>
        <w:t xml:space="preserve">  </w:t>
      </w:r>
      <w:r w:rsidR="00B04FCD">
        <w:rPr>
          <w:color w:val="000000"/>
        </w:rPr>
        <w:t>[</w:t>
      </w:r>
      <w:r w:rsidR="00DB7983">
        <w:rPr>
          <w:color w:val="000000"/>
        </w:rPr>
        <w:t>MOTHER</w:t>
      </w:r>
      <w:r w:rsidR="00B04FCD">
        <w:rPr>
          <w:color w:val="000000"/>
        </w:rPr>
        <w:t>]</w:t>
      </w:r>
      <w:r w:rsidR="00B71CF2" w:rsidRPr="00B04FCD">
        <w:rPr>
          <w:color w:val="000000"/>
        </w:rPr>
        <w:t xml:space="preserve"> and </w:t>
      </w:r>
      <w:r w:rsidR="00B04FCD">
        <w:rPr>
          <w:color w:val="000000"/>
        </w:rPr>
        <w:t>[</w:t>
      </w:r>
      <w:r w:rsidR="00C841B9">
        <w:rPr>
          <w:color w:val="000000"/>
        </w:rPr>
        <w:t>ILP FATHER</w:t>
      </w:r>
      <w:r w:rsidR="00B04FCD">
        <w:rPr>
          <w:color w:val="000000"/>
        </w:rPr>
        <w:t>]</w:t>
      </w:r>
      <w:r w:rsidR="00B71CF2" w:rsidRPr="00B04FCD">
        <w:rPr>
          <w:color w:val="000000"/>
        </w:rPr>
        <w:t xml:space="preserve"> have significant me</w:t>
      </w:r>
      <w:r w:rsidR="00E979AF">
        <w:rPr>
          <w:color w:val="000000"/>
        </w:rPr>
        <w:t>ntal health histories, and the c</w:t>
      </w:r>
      <w:r w:rsidR="00B71CF2" w:rsidRPr="00B04FCD">
        <w:rPr>
          <w:color w:val="000000"/>
        </w:rPr>
        <w:t xml:space="preserve">ourt is not convinced they are receiving appropriate treatment.  </w:t>
      </w:r>
      <w:r w:rsidR="008A0553">
        <w:t>[</w:t>
      </w:r>
      <w:r w:rsidR="008A0553" w:rsidRPr="00A91058">
        <w:rPr>
          <w:i/>
        </w:rPr>
        <w:t>ADDITIONAL FACTS REDACTED</w:t>
      </w:r>
      <w:r w:rsidR="008A0553">
        <w:t>]</w:t>
      </w:r>
    </w:p>
    <w:p w:rsidR="00565573" w:rsidRPr="00B04FCD" w:rsidRDefault="002F26CC" w:rsidP="008A0553">
      <w:pPr>
        <w:spacing w:line="480" w:lineRule="auto"/>
        <w:ind w:firstLine="720"/>
        <w:outlineLvl w:val="0"/>
        <w:rPr>
          <w:rFonts w:eastAsia="ヒラギノ角ゴ Pro W3"/>
          <w:b/>
          <w:color w:val="000000"/>
          <w:u w:val="single"/>
        </w:rPr>
      </w:pPr>
      <w:r w:rsidRPr="00B04FCD">
        <w:rPr>
          <w:color w:val="000000"/>
        </w:rPr>
        <w:lastRenderedPageBreak/>
        <w:t xml:space="preserve">In contrast, </w:t>
      </w:r>
      <w:r w:rsidR="00B04FCD">
        <w:rPr>
          <w:color w:val="000000"/>
        </w:rPr>
        <w:t>[PETITIONER]</w:t>
      </w:r>
      <w:r w:rsidR="009712EE" w:rsidRPr="00B04FCD">
        <w:rPr>
          <w:color w:val="000000"/>
        </w:rPr>
        <w:t xml:space="preserve"> </w:t>
      </w:r>
      <w:r w:rsidRPr="00B04FCD">
        <w:rPr>
          <w:color w:val="000000"/>
        </w:rPr>
        <w:t xml:space="preserve">has shown that </w:t>
      </w:r>
      <w:r w:rsidR="00E1152D">
        <w:rPr>
          <w:color w:val="000000"/>
        </w:rPr>
        <w:t>[HE/SHE]</w:t>
      </w:r>
      <w:r w:rsidRPr="00B04FCD">
        <w:rPr>
          <w:color w:val="000000"/>
        </w:rPr>
        <w:t xml:space="preserve"> is both willing and able to provide for </w:t>
      </w:r>
      <w:r w:rsidR="00B04FCD" w:rsidRPr="00B04FCD">
        <w:rPr>
          <w:color w:val="000000"/>
        </w:rPr>
        <w:t>[CHILD]</w:t>
      </w:r>
      <w:r w:rsidRPr="00B04FCD">
        <w:rPr>
          <w:color w:val="000000"/>
        </w:rPr>
        <w:t xml:space="preserve">.  </w:t>
      </w:r>
      <w:r w:rsidR="00B04FCD">
        <w:rPr>
          <w:color w:val="000000"/>
        </w:rPr>
        <w:t>[PETITIONER]</w:t>
      </w:r>
      <w:r w:rsidR="009712EE" w:rsidRPr="00B04FCD">
        <w:rPr>
          <w:color w:val="000000"/>
        </w:rPr>
        <w:t xml:space="preserve"> </w:t>
      </w:r>
      <w:r w:rsidRPr="00B04FCD">
        <w:rPr>
          <w:color w:val="000000"/>
        </w:rPr>
        <w:t xml:space="preserve">has demonstrated that </w:t>
      </w:r>
      <w:r w:rsidR="00E1152D">
        <w:rPr>
          <w:color w:val="000000"/>
        </w:rPr>
        <w:t>[HE/SHE]</w:t>
      </w:r>
      <w:r w:rsidRPr="00B04FCD">
        <w:rPr>
          <w:color w:val="000000"/>
        </w:rPr>
        <w:t xml:space="preserve"> maint</w:t>
      </w:r>
      <w:r w:rsidR="009712EE" w:rsidRPr="00B04FCD">
        <w:rPr>
          <w:color w:val="000000"/>
        </w:rPr>
        <w:t xml:space="preserve">ains a stable home environment </w:t>
      </w:r>
      <w:r w:rsidRPr="00B04FCD">
        <w:rPr>
          <w:color w:val="000000"/>
        </w:rPr>
        <w:t>and is in good physical, mental</w:t>
      </w:r>
      <w:r w:rsidR="009712EE" w:rsidRPr="00B04FCD">
        <w:rPr>
          <w:color w:val="000000"/>
        </w:rPr>
        <w:t>,</w:t>
      </w:r>
      <w:r w:rsidRPr="00B04FCD">
        <w:rPr>
          <w:color w:val="000000"/>
        </w:rPr>
        <w:t xml:space="preserve"> and emotional health.  </w:t>
      </w:r>
      <w:r w:rsidR="00B04FCD" w:rsidRPr="00B04FCD">
        <w:rPr>
          <w:color w:val="000000"/>
        </w:rPr>
        <w:t>[CHILD]</w:t>
      </w:r>
      <w:r w:rsidR="009712EE" w:rsidRPr="00B04FCD">
        <w:rPr>
          <w:color w:val="000000"/>
        </w:rPr>
        <w:t xml:space="preserve">’s </w:t>
      </w:r>
      <w:r w:rsidRPr="00B04FCD">
        <w:rPr>
          <w:color w:val="000000"/>
        </w:rPr>
        <w:t xml:space="preserve">emotional and mental health have improved dramatically since </w:t>
      </w:r>
      <w:r w:rsidR="00E1152D">
        <w:rPr>
          <w:color w:val="000000"/>
        </w:rPr>
        <w:t>[HE/SHE]</w:t>
      </w:r>
      <w:r w:rsidRPr="00B04FCD">
        <w:rPr>
          <w:color w:val="000000"/>
        </w:rPr>
        <w:t xml:space="preserve"> has come into the care of </w:t>
      </w:r>
      <w:r w:rsidR="00B04FCD">
        <w:rPr>
          <w:color w:val="000000"/>
        </w:rPr>
        <w:t>[PETITIONER]</w:t>
      </w:r>
      <w:r w:rsidR="009712EE" w:rsidRPr="00B04FCD">
        <w:rPr>
          <w:color w:val="000000"/>
        </w:rPr>
        <w:t xml:space="preserve">.  </w:t>
      </w:r>
      <w:r w:rsidR="00B04FCD">
        <w:rPr>
          <w:color w:val="000000"/>
        </w:rPr>
        <w:t>[PETITIONER]</w:t>
      </w:r>
      <w:r w:rsidR="009712EE" w:rsidRPr="00B04FCD">
        <w:rPr>
          <w:color w:val="000000"/>
        </w:rPr>
        <w:t xml:space="preserve"> </w:t>
      </w:r>
      <w:r w:rsidRPr="00B04FCD">
        <w:rPr>
          <w:color w:val="000000"/>
        </w:rPr>
        <w:t xml:space="preserve">testified that </w:t>
      </w:r>
      <w:r w:rsidR="00E1152D">
        <w:rPr>
          <w:color w:val="000000"/>
        </w:rPr>
        <w:t>[HE/SHE]</w:t>
      </w:r>
      <w:r w:rsidRPr="00B04FCD">
        <w:rPr>
          <w:color w:val="000000"/>
        </w:rPr>
        <w:t xml:space="preserve"> loves </w:t>
      </w:r>
      <w:r w:rsidR="00B04FCD" w:rsidRPr="00B04FCD">
        <w:rPr>
          <w:color w:val="000000"/>
        </w:rPr>
        <w:t>[CHILD]</w:t>
      </w:r>
      <w:r w:rsidR="009712EE" w:rsidRPr="00B04FCD">
        <w:rPr>
          <w:color w:val="000000"/>
        </w:rPr>
        <w:t xml:space="preserve"> </w:t>
      </w:r>
      <w:r w:rsidRPr="00B04FCD">
        <w:rPr>
          <w:color w:val="000000"/>
        </w:rPr>
        <w:t xml:space="preserve">and has no reservations about becoming </w:t>
      </w:r>
      <w:r w:rsidR="00E1152D">
        <w:rPr>
          <w:color w:val="000000"/>
        </w:rPr>
        <w:t>[HIS/HER]</w:t>
      </w:r>
      <w:r w:rsidR="009712EE" w:rsidRPr="00B04FCD">
        <w:rPr>
          <w:color w:val="000000"/>
        </w:rPr>
        <w:t xml:space="preserve"> </w:t>
      </w:r>
      <w:r w:rsidRPr="00B04FCD">
        <w:rPr>
          <w:color w:val="000000"/>
        </w:rPr>
        <w:t xml:space="preserve">guardian. </w:t>
      </w:r>
    </w:p>
    <w:p w:rsidR="002F26CC" w:rsidRPr="00B04FCD" w:rsidRDefault="002F26CC" w:rsidP="0052352A">
      <w:pPr>
        <w:numPr>
          <w:ilvl w:val="0"/>
          <w:numId w:val="16"/>
        </w:numPr>
        <w:tabs>
          <w:tab w:val="left" w:pos="756"/>
          <w:tab w:val="left" w:pos="756"/>
          <w:tab w:val="left" w:pos="1176"/>
          <w:tab w:val="left" w:pos="1176"/>
          <w:tab w:val="num" w:pos="1800"/>
          <w:tab w:val="left" w:pos="4320"/>
          <w:tab w:val="right" w:pos="5220"/>
          <w:tab w:val="right" w:pos="5220"/>
        </w:tabs>
        <w:suppressAutoHyphens/>
        <w:outlineLvl w:val="0"/>
        <w:rPr>
          <w:rFonts w:eastAsia="ヒラギノ角ゴ Pro W3"/>
          <w:b/>
          <w:color w:val="000000"/>
          <w:u w:val="single"/>
        </w:rPr>
      </w:pPr>
      <w:r w:rsidRPr="00B04FCD">
        <w:rPr>
          <w:b/>
          <w:color w:val="000000"/>
          <w:u w:val="single"/>
        </w:rPr>
        <w:t>The quality of the interaction and interrelationship of the child with his or her parent, siblings, relatives, and caretakers, including the proposed permanent guardian. (D.C. Code §</w:t>
      </w:r>
      <w:r w:rsidR="00E1152D">
        <w:rPr>
          <w:b/>
          <w:color w:val="000000"/>
          <w:u w:val="single"/>
        </w:rPr>
        <w:t> </w:t>
      </w:r>
      <w:r w:rsidRPr="00B04FCD">
        <w:rPr>
          <w:b/>
          <w:color w:val="000000"/>
          <w:u w:val="single"/>
        </w:rPr>
        <w:t>16-2383</w:t>
      </w:r>
      <w:r w:rsidR="00E1152D">
        <w:rPr>
          <w:b/>
          <w:color w:val="000000"/>
          <w:u w:val="single"/>
        </w:rPr>
        <w:t xml:space="preserve"> </w:t>
      </w:r>
      <w:r w:rsidRPr="00B04FCD">
        <w:rPr>
          <w:b/>
          <w:color w:val="000000"/>
          <w:u w:val="single"/>
        </w:rPr>
        <w:t>(d</w:t>
      </w:r>
      <w:proofErr w:type="gramStart"/>
      <w:r w:rsidRPr="00B04FCD">
        <w:rPr>
          <w:b/>
          <w:color w:val="000000"/>
          <w:u w:val="single"/>
        </w:rPr>
        <w:t>)(</w:t>
      </w:r>
      <w:proofErr w:type="gramEnd"/>
      <w:r w:rsidRPr="00B04FCD">
        <w:rPr>
          <w:b/>
          <w:color w:val="000000"/>
          <w:u w:val="single"/>
        </w:rPr>
        <w:t>3).)</w:t>
      </w:r>
    </w:p>
    <w:p w:rsidR="002F26CC" w:rsidRPr="00B04FCD" w:rsidRDefault="002F26CC" w:rsidP="0052352A">
      <w:pPr>
        <w:tabs>
          <w:tab w:val="left" w:pos="756"/>
          <w:tab w:val="left" w:pos="756"/>
          <w:tab w:val="left" w:pos="1176"/>
          <w:tab w:val="left" w:pos="1176"/>
          <w:tab w:val="left" w:pos="4320"/>
          <w:tab w:val="right" w:pos="5220"/>
          <w:tab w:val="right" w:pos="5220"/>
        </w:tabs>
        <w:suppressAutoHyphens/>
        <w:ind w:left="4320"/>
        <w:outlineLvl w:val="0"/>
        <w:rPr>
          <w:rFonts w:eastAsia="ヒラギノ角ゴ Pro W3"/>
          <w:b/>
          <w:color w:val="000000"/>
          <w:u w:val="single"/>
        </w:rPr>
      </w:pPr>
    </w:p>
    <w:p w:rsidR="009712EE" w:rsidRPr="00B04FCD" w:rsidRDefault="00E979AF" w:rsidP="0052352A">
      <w:pPr>
        <w:pStyle w:val="Body1"/>
        <w:spacing w:line="480" w:lineRule="auto"/>
        <w:ind w:firstLine="720"/>
        <w:rPr>
          <w:rFonts w:ascii="Times New Roman" w:eastAsia="Times New Roman" w:hAnsi="Times New Roman"/>
          <w:sz w:val="24"/>
          <w:szCs w:val="24"/>
        </w:rPr>
      </w:pPr>
      <w:r>
        <w:rPr>
          <w:rFonts w:ascii="Times New Roman" w:eastAsia="Times New Roman" w:hAnsi="Times New Roman"/>
          <w:sz w:val="24"/>
          <w:szCs w:val="24"/>
        </w:rPr>
        <w:t>The c</w:t>
      </w:r>
      <w:r w:rsidR="00CA2B52" w:rsidRPr="00B04FCD">
        <w:rPr>
          <w:rFonts w:ascii="Times New Roman" w:eastAsia="Times New Roman" w:hAnsi="Times New Roman"/>
          <w:sz w:val="24"/>
          <w:szCs w:val="24"/>
        </w:rPr>
        <w:t xml:space="preserve">ourt </w:t>
      </w:r>
      <w:r w:rsidR="002A0641" w:rsidRPr="00B04FCD">
        <w:rPr>
          <w:rFonts w:ascii="Times New Roman" w:eastAsia="Times New Roman" w:hAnsi="Times New Roman"/>
          <w:sz w:val="24"/>
          <w:szCs w:val="24"/>
        </w:rPr>
        <w:t xml:space="preserve">also considered the quality of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’s interactions with </w:t>
      </w:r>
      <w:r w:rsidR="00B04FCD">
        <w:rPr>
          <w:rFonts w:ascii="Times New Roman" w:eastAsia="Times New Roman" w:hAnsi="Times New Roman"/>
          <w:sz w:val="24"/>
          <w:szCs w:val="24"/>
        </w:rPr>
        <w:t>[PETITIONER]</w:t>
      </w:r>
      <w:r w:rsidR="002A0641"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2A0641" w:rsidRPr="00B04FCD">
        <w:rPr>
          <w:rFonts w:ascii="Times New Roman" w:eastAsia="Times New Roman" w:hAnsi="Times New Roman"/>
          <w:sz w:val="24"/>
          <w:szCs w:val="24"/>
        </w:rPr>
        <w:t xml:space="preserve"> and </w:t>
      </w:r>
      <w:r w:rsidR="00B04FCD">
        <w:rPr>
          <w:rFonts w:ascii="Times New Roman" w:eastAsia="Times New Roman" w:hAnsi="Times New Roman"/>
          <w:sz w:val="24"/>
          <w:szCs w:val="24"/>
        </w:rPr>
        <w:t>[</w:t>
      </w:r>
      <w:r w:rsidR="00C841B9">
        <w:rPr>
          <w:rFonts w:ascii="Times New Roman" w:eastAsia="Times New Roman" w:hAnsi="Times New Roman"/>
          <w:sz w:val="24"/>
          <w:szCs w:val="24"/>
        </w:rPr>
        <w:t>ILP FATHER</w:t>
      </w:r>
      <w:r w:rsidR="00B04FCD">
        <w:rPr>
          <w:rFonts w:ascii="Times New Roman" w:eastAsia="Times New Roman" w:hAnsi="Times New Roman"/>
          <w:sz w:val="24"/>
          <w:szCs w:val="24"/>
        </w:rPr>
        <w:t>]</w:t>
      </w:r>
      <w:r w:rsidR="002A0641"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[PETITIONER]</w:t>
      </w:r>
      <w:r w:rsidR="002A0641" w:rsidRPr="00B04FCD">
        <w:rPr>
          <w:rFonts w:ascii="Times New Roman" w:eastAsia="Times New Roman" w:hAnsi="Times New Roman"/>
          <w:sz w:val="24"/>
          <w:szCs w:val="24"/>
        </w:rPr>
        <w:t xml:space="preserve"> and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’s therapist both testified that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 loves </w:t>
      </w:r>
      <w:r w:rsidR="00E1152D">
        <w:rPr>
          <w:rFonts w:ascii="Times New Roman" w:eastAsia="Times New Roman" w:hAnsi="Times New Roman"/>
          <w:sz w:val="24"/>
          <w:szCs w:val="24"/>
        </w:rPr>
        <w:t>[HIS/HER]</w:t>
      </w:r>
      <w:r w:rsidR="002A0641" w:rsidRPr="00B04FCD">
        <w:rPr>
          <w:rFonts w:ascii="Times New Roman" w:eastAsia="Times New Roman" w:hAnsi="Times New Roman"/>
          <w:sz w:val="24"/>
          <w:szCs w:val="24"/>
        </w:rPr>
        <w:t xml:space="preserve"> mom and is bonded to </w:t>
      </w:r>
      <w:r w:rsidR="008A0553">
        <w:rPr>
          <w:rFonts w:ascii="Times New Roman" w:eastAsia="Times New Roman" w:hAnsi="Times New Roman"/>
          <w:sz w:val="24"/>
          <w:szCs w:val="24"/>
        </w:rPr>
        <w:t>[HIM/HER]</w:t>
      </w:r>
      <w:r w:rsidR="002A0641" w:rsidRPr="00B04FCD">
        <w:rPr>
          <w:rFonts w:ascii="Times New Roman" w:eastAsia="Times New Roman" w:hAnsi="Times New Roman"/>
          <w:sz w:val="24"/>
          <w:szCs w:val="24"/>
        </w:rPr>
        <w:t xml:space="preserve">.  However,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’s relationship with </w:t>
      </w:r>
      <w:r w:rsidR="00E1152D">
        <w:rPr>
          <w:rFonts w:ascii="Times New Roman" w:eastAsia="Times New Roman" w:hAnsi="Times New Roman"/>
          <w:sz w:val="24"/>
          <w:szCs w:val="24"/>
        </w:rPr>
        <w:t>[HIS/HER]</w:t>
      </w:r>
      <w:r w:rsidR="002A0641" w:rsidRPr="00B04FCD">
        <w:rPr>
          <w:rFonts w:ascii="Times New Roman" w:eastAsia="Times New Roman" w:hAnsi="Times New Roman"/>
          <w:sz w:val="24"/>
          <w:szCs w:val="24"/>
        </w:rPr>
        <w:t xml:space="preserve"> mother is not an appropriate parent-child relationship.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2A0641" w:rsidRPr="00B04FCD">
        <w:rPr>
          <w:rFonts w:ascii="Times New Roman" w:eastAsia="Times New Roman" w:hAnsi="Times New Roman"/>
          <w:sz w:val="24"/>
          <w:szCs w:val="24"/>
        </w:rPr>
        <w:t xml:space="preserve"> is unable to provide consequences for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’s misbehavior and she gets upset if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 xml:space="preserve"> is mad at </w:t>
      </w:r>
      <w:r w:rsidR="00E1152D">
        <w:rPr>
          <w:rFonts w:ascii="Times New Roman" w:eastAsia="Times New Roman" w:hAnsi="Times New Roman"/>
          <w:sz w:val="24"/>
          <w:szCs w:val="24"/>
        </w:rPr>
        <w:t>[HIM/HER]</w:t>
      </w:r>
      <w:r w:rsidR="002A0641" w:rsidRPr="00B04FCD">
        <w:rPr>
          <w:rFonts w:ascii="Times New Roman" w:eastAsia="Times New Roman" w:hAnsi="Times New Roman"/>
          <w:sz w:val="24"/>
          <w:szCs w:val="24"/>
        </w:rPr>
        <w:t xml:space="preserve"> and apologizes to </w:t>
      </w:r>
      <w:r w:rsidR="00B04FCD" w:rsidRPr="00B04FCD">
        <w:rPr>
          <w:rFonts w:ascii="Times New Roman" w:eastAsia="Times New Roman" w:hAnsi="Times New Roman"/>
          <w:sz w:val="24"/>
          <w:szCs w:val="24"/>
        </w:rPr>
        <w:t>[CHILD]</w:t>
      </w:r>
      <w:r w:rsidR="002A0641" w:rsidRPr="00B04FCD">
        <w:rPr>
          <w:rFonts w:ascii="Times New Roman" w:eastAsia="Times New Roman" w:hAnsi="Times New Roman"/>
          <w:sz w:val="24"/>
          <w:szCs w:val="24"/>
        </w:rPr>
        <w:t>.</w:t>
      </w:r>
    </w:p>
    <w:p w:rsidR="009712EE" w:rsidRPr="00B04FCD" w:rsidRDefault="002A0641" w:rsidP="00DE221C">
      <w:pPr>
        <w:pStyle w:val="Body1"/>
        <w:spacing w:line="480" w:lineRule="auto"/>
        <w:ind w:firstLine="720"/>
        <w:rPr>
          <w:rFonts w:ascii="Times New Roman" w:eastAsia="Times New Roman" w:hAnsi="Times New Roman"/>
          <w:sz w:val="24"/>
          <w:szCs w:val="24"/>
        </w:rPr>
      </w:pPr>
      <w:r w:rsidRPr="00B04FCD">
        <w:rPr>
          <w:rFonts w:ascii="Times New Roman" w:eastAsia="Times New Roman" w:hAnsi="Times New Roman"/>
          <w:sz w:val="24"/>
          <w:szCs w:val="24"/>
        </w:rPr>
        <w:t xml:space="preserve">The Court finds that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 loves </w:t>
      </w:r>
      <w:r w:rsidR="00B04FCD">
        <w:rPr>
          <w:rFonts w:ascii="Times New Roman" w:eastAsia="Times New Roman" w:hAnsi="Times New Roman"/>
          <w:sz w:val="24"/>
          <w:szCs w:val="24"/>
        </w:rPr>
        <w:t>[PETITIONER]</w:t>
      </w:r>
      <w:r w:rsidRPr="00B04FCD">
        <w:rPr>
          <w:rFonts w:ascii="Times New Roman" w:eastAsia="Times New Roman" w:hAnsi="Times New Roman"/>
          <w:sz w:val="24"/>
          <w:szCs w:val="24"/>
        </w:rPr>
        <w:t xml:space="preserve"> and is comfortable with </w:t>
      </w:r>
      <w:r w:rsidR="00E1152D">
        <w:rPr>
          <w:rFonts w:ascii="Times New Roman" w:eastAsia="Times New Roman" w:hAnsi="Times New Roman"/>
          <w:sz w:val="24"/>
          <w:szCs w:val="24"/>
        </w:rPr>
        <w:t>[HIM/HER]</w:t>
      </w:r>
      <w:r w:rsidRPr="00B04FCD">
        <w:rPr>
          <w:rFonts w:ascii="Times New Roman" w:eastAsia="Times New Roman" w:hAnsi="Times New Roman"/>
          <w:sz w:val="24"/>
          <w:szCs w:val="24"/>
        </w:rPr>
        <w:t xml:space="preserve">.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’s therapist testified that </w:t>
      </w:r>
      <w:r w:rsidR="00B04FCD" w:rsidRPr="00B04FCD">
        <w:rPr>
          <w:rFonts w:ascii="Times New Roman" w:eastAsia="Times New Roman" w:hAnsi="Times New Roman"/>
          <w:sz w:val="24"/>
          <w:szCs w:val="24"/>
        </w:rPr>
        <w:t>[CHILD]</w:t>
      </w:r>
      <w:r w:rsidRPr="00B04FCD">
        <w:rPr>
          <w:rFonts w:ascii="Times New Roman" w:eastAsia="Times New Roman" w:hAnsi="Times New Roman"/>
          <w:sz w:val="24"/>
          <w:szCs w:val="24"/>
        </w:rPr>
        <w:t xml:space="preserve"> calls</w:t>
      </w:r>
      <w:r w:rsidR="00936489" w:rsidRPr="00B04FCD">
        <w:rPr>
          <w:rFonts w:ascii="Times New Roman" w:eastAsia="Times New Roman" w:hAnsi="Times New Roman"/>
          <w:sz w:val="24"/>
          <w:szCs w:val="24"/>
        </w:rPr>
        <w:t xml:space="preserve"> </w:t>
      </w:r>
      <w:r w:rsidR="00B04FCD">
        <w:rPr>
          <w:rFonts w:ascii="Times New Roman" w:eastAsia="Times New Roman" w:hAnsi="Times New Roman"/>
          <w:sz w:val="24"/>
          <w:szCs w:val="24"/>
        </w:rPr>
        <w:t>[PETITIONER]</w:t>
      </w:r>
      <w:r w:rsidR="00936489" w:rsidRPr="00B04FCD">
        <w:rPr>
          <w:rFonts w:ascii="Times New Roman" w:eastAsia="Times New Roman" w:hAnsi="Times New Roman"/>
          <w:sz w:val="24"/>
          <w:szCs w:val="24"/>
        </w:rPr>
        <w:t xml:space="preserve"> </w:t>
      </w:r>
      <w:r w:rsidR="00DE221C" w:rsidRPr="00B04FCD">
        <w:rPr>
          <w:rFonts w:ascii="Times New Roman" w:eastAsia="Times New Roman" w:hAnsi="Times New Roman"/>
          <w:sz w:val="24"/>
          <w:szCs w:val="24"/>
        </w:rPr>
        <w:t>“</w:t>
      </w:r>
      <w:r w:rsidR="00E1152D">
        <w:rPr>
          <w:rFonts w:ascii="Times New Roman" w:eastAsia="Times New Roman" w:hAnsi="Times New Roman"/>
          <w:sz w:val="24"/>
          <w:szCs w:val="24"/>
        </w:rPr>
        <w:t>[NICKNAME]</w:t>
      </w:r>
      <w:r w:rsidR="00DE221C" w:rsidRPr="00B04FCD">
        <w:rPr>
          <w:rFonts w:ascii="Times New Roman" w:eastAsia="Times New Roman" w:hAnsi="Times New Roman"/>
          <w:sz w:val="24"/>
          <w:szCs w:val="24"/>
        </w:rPr>
        <w:t>”</w:t>
      </w:r>
      <w:r w:rsidR="00936489" w:rsidRPr="00B04FCD">
        <w:rPr>
          <w:rFonts w:ascii="Times New Roman" w:eastAsia="Times New Roman" w:hAnsi="Times New Roman"/>
          <w:sz w:val="24"/>
          <w:szCs w:val="24"/>
        </w:rPr>
        <w:t xml:space="preserve"> and relates to </w:t>
      </w:r>
      <w:r w:rsidR="00E1152D">
        <w:rPr>
          <w:rFonts w:ascii="Times New Roman" w:eastAsia="Times New Roman" w:hAnsi="Times New Roman"/>
          <w:sz w:val="24"/>
          <w:szCs w:val="24"/>
        </w:rPr>
        <w:t>[HIM/HER]</w:t>
      </w:r>
      <w:r w:rsidR="00936489" w:rsidRPr="00B04FCD">
        <w:rPr>
          <w:rFonts w:ascii="Times New Roman" w:eastAsia="Times New Roman" w:hAnsi="Times New Roman"/>
          <w:sz w:val="24"/>
          <w:szCs w:val="24"/>
        </w:rPr>
        <w:t xml:space="preserve"> and </w:t>
      </w:r>
      <w:r w:rsidR="00E1152D">
        <w:rPr>
          <w:rFonts w:ascii="Times New Roman" w:eastAsia="Times New Roman" w:hAnsi="Times New Roman"/>
          <w:sz w:val="24"/>
          <w:szCs w:val="24"/>
        </w:rPr>
        <w:t>[HIS/HER]</w:t>
      </w:r>
      <w:r w:rsidR="00936489" w:rsidRPr="00B04FCD">
        <w:rPr>
          <w:rFonts w:ascii="Times New Roman" w:eastAsia="Times New Roman" w:hAnsi="Times New Roman"/>
          <w:sz w:val="24"/>
          <w:szCs w:val="24"/>
        </w:rPr>
        <w:t xml:space="preserve"> </w:t>
      </w:r>
      <w:r w:rsidR="00E1152D">
        <w:rPr>
          <w:rFonts w:ascii="Times New Roman" w:eastAsia="Times New Roman" w:hAnsi="Times New Roman"/>
          <w:sz w:val="24"/>
          <w:szCs w:val="24"/>
        </w:rPr>
        <w:t>[SON/DAUGHTER]</w:t>
      </w:r>
      <w:r w:rsidR="00936489" w:rsidRPr="00B04FCD">
        <w:rPr>
          <w:rFonts w:ascii="Times New Roman" w:eastAsia="Times New Roman" w:hAnsi="Times New Roman"/>
          <w:sz w:val="24"/>
          <w:szCs w:val="24"/>
        </w:rPr>
        <w:t xml:space="preserve"> </w:t>
      </w:r>
      <w:r w:rsidR="00951CBE" w:rsidRPr="00B04FCD">
        <w:rPr>
          <w:rFonts w:ascii="Times New Roman" w:eastAsia="Times New Roman" w:hAnsi="Times New Roman"/>
          <w:sz w:val="24"/>
          <w:szCs w:val="24"/>
        </w:rPr>
        <w:t>as</w:t>
      </w:r>
      <w:r w:rsidR="00936489" w:rsidRPr="00B04FCD">
        <w:rPr>
          <w:rFonts w:ascii="Times New Roman" w:eastAsia="Times New Roman" w:hAnsi="Times New Roman"/>
          <w:sz w:val="24"/>
          <w:szCs w:val="24"/>
        </w:rPr>
        <w:t xml:space="preserve"> family members.  </w:t>
      </w:r>
      <w:r w:rsidR="00B04FCD">
        <w:rPr>
          <w:rFonts w:ascii="Times New Roman" w:eastAsia="Times New Roman" w:hAnsi="Times New Roman"/>
          <w:sz w:val="24"/>
          <w:szCs w:val="24"/>
        </w:rPr>
        <w:t>[</w:t>
      </w:r>
      <w:r w:rsidR="00DB7983">
        <w:rPr>
          <w:rFonts w:ascii="Times New Roman" w:eastAsia="Times New Roman" w:hAnsi="Times New Roman"/>
          <w:sz w:val="24"/>
          <w:szCs w:val="24"/>
        </w:rPr>
        <w:t>MOTHER</w:t>
      </w:r>
      <w:r w:rsidR="00B04FCD">
        <w:rPr>
          <w:rFonts w:ascii="Times New Roman" w:eastAsia="Times New Roman" w:hAnsi="Times New Roman"/>
          <w:sz w:val="24"/>
          <w:szCs w:val="24"/>
        </w:rPr>
        <w:t>]</w:t>
      </w:r>
      <w:r w:rsidR="00936489" w:rsidRPr="00B04FCD">
        <w:rPr>
          <w:rFonts w:ascii="Times New Roman" w:eastAsia="Times New Roman" w:hAnsi="Times New Roman"/>
          <w:sz w:val="24"/>
          <w:szCs w:val="24"/>
        </w:rPr>
        <w:t xml:space="preserve"> testified that </w:t>
      </w:r>
      <w:r w:rsidR="00B04FCD" w:rsidRPr="00B04FCD">
        <w:rPr>
          <w:rFonts w:ascii="Times New Roman" w:eastAsia="Times New Roman" w:hAnsi="Times New Roman"/>
          <w:sz w:val="24"/>
          <w:szCs w:val="24"/>
        </w:rPr>
        <w:t>[CHILD]</w:t>
      </w:r>
      <w:r w:rsidR="00936489" w:rsidRPr="00B04FCD">
        <w:rPr>
          <w:rFonts w:ascii="Times New Roman" w:eastAsia="Times New Roman" w:hAnsi="Times New Roman"/>
          <w:sz w:val="24"/>
          <w:szCs w:val="24"/>
        </w:rPr>
        <w:t xml:space="preserve"> has “always had a relationship” with </w:t>
      </w:r>
      <w:r w:rsidR="00B04FCD">
        <w:rPr>
          <w:rFonts w:ascii="Times New Roman" w:eastAsia="Times New Roman" w:hAnsi="Times New Roman"/>
          <w:sz w:val="24"/>
          <w:szCs w:val="24"/>
        </w:rPr>
        <w:t>[PETITIONER]</w:t>
      </w:r>
      <w:r w:rsidR="00936489" w:rsidRPr="00B04FCD">
        <w:rPr>
          <w:rFonts w:ascii="Times New Roman" w:eastAsia="Times New Roman" w:hAnsi="Times New Roman"/>
          <w:sz w:val="24"/>
          <w:szCs w:val="24"/>
        </w:rPr>
        <w:t xml:space="preserve">.  </w:t>
      </w:r>
      <w:r w:rsidR="00B04FCD" w:rsidRPr="00B04FCD">
        <w:rPr>
          <w:rFonts w:ascii="Times New Roman" w:eastAsia="Times New Roman" w:hAnsi="Times New Roman"/>
          <w:sz w:val="24"/>
          <w:szCs w:val="24"/>
        </w:rPr>
        <w:t>[CHILD]</w:t>
      </w:r>
      <w:r w:rsidR="00936489" w:rsidRPr="00B04FCD">
        <w:rPr>
          <w:rFonts w:ascii="Times New Roman" w:eastAsia="Times New Roman" w:hAnsi="Times New Roman"/>
          <w:sz w:val="24"/>
          <w:szCs w:val="24"/>
        </w:rPr>
        <w:t xml:space="preserve"> also has a relationship with </w:t>
      </w:r>
      <w:r w:rsidR="003A71B0">
        <w:rPr>
          <w:rFonts w:ascii="Times New Roman" w:eastAsia="Times New Roman" w:hAnsi="Times New Roman"/>
          <w:sz w:val="24"/>
          <w:szCs w:val="24"/>
        </w:rPr>
        <w:t>[PETITIONER]’s</w:t>
      </w:r>
      <w:r w:rsidR="00936489" w:rsidRPr="00B04FCD">
        <w:rPr>
          <w:rFonts w:ascii="Times New Roman" w:eastAsia="Times New Roman" w:hAnsi="Times New Roman"/>
          <w:sz w:val="24"/>
          <w:szCs w:val="24"/>
        </w:rPr>
        <w:t xml:space="preserve"> mother, whom she calls “</w:t>
      </w:r>
      <w:r w:rsidR="001541C9">
        <w:rPr>
          <w:rFonts w:ascii="Times New Roman" w:eastAsia="Times New Roman" w:hAnsi="Times New Roman"/>
          <w:sz w:val="24"/>
          <w:szCs w:val="24"/>
        </w:rPr>
        <w:t>[NICKNAME]</w:t>
      </w:r>
      <w:r w:rsidR="00936489" w:rsidRPr="00B04FCD">
        <w:rPr>
          <w:rFonts w:ascii="Times New Roman" w:eastAsia="Times New Roman" w:hAnsi="Times New Roman"/>
          <w:sz w:val="24"/>
          <w:szCs w:val="24"/>
        </w:rPr>
        <w:t>,” and they see each other weekly.</w:t>
      </w:r>
    </w:p>
    <w:p w:rsidR="002F26CC" w:rsidRPr="00B04FCD" w:rsidRDefault="002F26CC" w:rsidP="0052352A">
      <w:pPr>
        <w:pStyle w:val="Body1"/>
        <w:numPr>
          <w:ilvl w:val="0"/>
          <w:numId w:val="16"/>
        </w:numPr>
        <w:rPr>
          <w:rFonts w:ascii="Times New Roman" w:hAnsi="Times New Roman"/>
          <w:b/>
          <w:sz w:val="24"/>
          <w:szCs w:val="24"/>
          <w:u w:val="single"/>
        </w:rPr>
      </w:pPr>
      <w:r w:rsidRPr="00B04FCD">
        <w:rPr>
          <w:rFonts w:ascii="Times New Roman" w:eastAsia="Times New Roman" w:hAnsi="Times New Roman"/>
          <w:b/>
          <w:sz w:val="24"/>
          <w:szCs w:val="24"/>
          <w:u w:val="single"/>
        </w:rPr>
        <w:t>To the extent feasible, the child’s opinion of his own best interest in the matter. (D.C. Code §</w:t>
      </w:r>
      <w:r w:rsidR="00E1152D">
        <w:rPr>
          <w:rFonts w:ascii="Times New Roman" w:eastAsia="Times New Roman" w:hAnsi="Times New Roman"/>
          <w:b/>
          <w:sz w:val="24"/>
          <w:szCs w:val="24"/>
          <w:u w:val="single"/>
        </w:rPr>
        <w:t> </w:t>
      </w:r>
      <w:r w:rsidRPr="00B04FCD">
        <w:rPr>
          <w:rFonts w:ascii="Times New Roman" w:eastAsia="Times New Roman" w:hAnsi="Times New Roman"/>
          <w:b/>
          <w:sz w:val="24"/>
          <w:szCs w:val="24"/>
          <w:u w:val="single"/>
        </w:rPr>
        <w:t>16-2383</w:t>
      </w:r>
      <w:r w:rsidR="00E1152D">
        <w:rPr>
          <w:rFonts w:ascii="Times New Roman" w:eastAsia="Times New Roman" w:hAnsi="Times New Roman"/>
          <w:b/>
          <w:sz w:val="24"/>
          <w:szCs w:val="24"/>
          <w:u w:val="single"/>
        </w:rPr>
        <w:t xml:space="preserve"> </w:t>
      </w:r>
      <w:r w:rsidRPr="00B04FCD">
        <w:rPr>
          <w:rFonts w:ascii="Times New Roman" w:eastAsia="Times New Roman" w:hAnsi="Times New Roman"/>
          <w:b/>
          <w:sz w:val="24"/>
          <w:szCs w:val="24"/>
          <w:u w:val="single"/>
        </w:rPr>
        <w:t>(d</w:t>
      </w:r>
      <w:proofErr w:type="gramStart"/>
      <w:r w:rsidRPr="00B04FCD">
        <w:rPr>
          <w:rFonts w:ascii="Times New Roman" w:eastAsia="Times New Roman" w:hAnsi="Times New Roman"/>
          <w:b/>
          <w:sz w:val="24"/>
          <w:szCs w:val="24"/>
          <w:u w:val="single"/>
        </w:rPr>
        <w:t>)(</w:t>
      </w:r>
      <w:proofErr w:type="gramEnd"/>
      <w:r w:rsidRPr="00B04FCD">
        <w:rPr>
          <w:rFonts w:ascii="Times New Roman" w:eastAsia="Times New Roman" w:hAnsi="Times New Roman"/>
          <w:b/>
          <w:sz w:val="24"/>
          <w:szCs w:val="24"/>
          <w:u w:val="single"/>
        </w:rPr>
        <w:t>4).)</w:t>
      </w:r>
    </w:p>
    <w:p w:rsidR="002F26CC" w:rsidRPr="00B04FCD" w:rsidRDefault="002F26CC" w:rsidP="0052352A">
      <w:pPr>
        <w:pStyle w:val="Body1"/>
        <w:rPr>
          <w:rFonts w:ascii="Times New Roman" w:hAnsi="Times New Roman"/>
          <w:b/>
          <w:sz w:val="24"/>
          <w:szCs w:val="24"/>
          <w:u w:val="single"/>
        </w:rPr>
      </w:pPr>
    </w:p>
    <w:p w:rsidR="0098678A" w:rsidRPr="00B04FCD" w:rsidRDefault="00E979AF" w:rsidP="0052352A">
      <w:pPr>
        <w:spacing w:line="480" w:lineRule="auto"/>
        <w:ind w:firstLine="720"/>
        <w:outlineLvl w:val="0"/>
        <w:rPr>
          <w:color w:val="000000"/>
        </w:rPr>
      </w:pPr>
      <w:r>
        <w:rPr>
          <w:color w:val="000000"/>
        </w:rPr>
        <w:t>The c</w:t>
      </w:r>
      <w:r w:rsidR="0098678A" w:rsidRPr="00B04FCD">
        <w:rPr>
          <w:color w:val="000000"/>
        </w:rPr>
        <w:t xml:space="preserve">ourt credits testimony that </w:t>
      </w:r>
      <w:r w:rsidR="00B04FCD" w:rsidRPr="00B04FCD">
        <w:rPr>
          <w:color w:val="000000"/>
        </w:rPr>
        <w:t>[CHILD]</w:t>
      </w:r>
      <w:r w:rsidR="0098678A" w:rsidRPr="00B04FCD">
        <w:rPr>
          <w:color w:val="000000"/>
        </w:rPr>
        <w:t xml:space="preserve"> would like to live with </w:t>
      </w:r>
      <w:r w:rsidR="00B04FCD">
        <w:rPr>
          <w:color w:val="000000"/>
        </w:rPr>
        <w:t>[</w:t>
      </w:r>
      <w:r w:rsidR="00DB7983">
        <w:rPr>
          <w:color w:val="000000"/>
        </w:rPr>
        <w:t>MOTHER</w:t>
      </w:r>
      <w:r w:rsidR="00B04FCD">
        <w:rPr>
          <w:color w:val="000000"/>
        </w:rPr>
        <w:t>]</w:t>
      </w:r>
      <w:r>
        <w:rPr>
          <w:color w:val="000000"/>
        </w:rPr>
        <w:t>.  However, the c</w:t>
      </w:r>
      <w:r w:rsidR="0098678A" w:rsidRPr="00B04FCD">
        <w:rPr>
          <w:color w:val="000000"/>
        </w:rPr>
        <w:t xml:space="preserve">ourt also credits testimony that </w:t>
      </w:r>
      <w:r w:rsidR="00DE221C" w:rsidRPr="00B04FCD">
        <w:rPr>
          <w:color w:val="000000"/>
        </w:rPr>
        <w:t xml:space="preserve">if </w:t>
      </w:r>
      <w:r w:rsidR="00E1152D">
        <w:rPr>
          <w:color w:val="000000"/>
        </w:rPr>
        <w:t>[HE/SHE]</w:t>
      </w:r>
      <w:r w:rsidR="00DE221C" w:rsidRPr="00B04FCD">
        <w:rPr>
          <w:color w:val="000000"/>
        </w:rPr>
        <w:t xml:space="preserve"> is unable to live with </w:t>
      </w:r>
      <w:r w:rsidR="00E1152D">
        <w:rPr>
          <w:color w:val="000000"/>
        </w:rPr>
        <w:t>[HIS/HER]</w:t>
      </w:r>
      <w:r w:rsidR="00DE221C" w:rsidRPr="00B04FCD">
        <w:rPr>
          <w:color w:val="000000"/>
        </w:rPr>
        <w:t xml:space="preserve"> mother, </w:t>
      </w:r>
      <w:r w:rsidR="00B04FCD" w:rsidRPr="00B04FCD">
        <w:rPr>
          <w:color w:val="000000"/>
        </w:rPr>
        <w:t>[CHILD]</w:t>
      </w:r>
      <w:r w:rsidR="0098678A" w:rsidRPr="00B04FCD">
        <w:rPr>
          <w:color w:val="000000"/>
        </w:rPr>
        <w:t xml:space="preserve"> would like to live with </w:t>
      </w:r>
      <w:r w:rsidR="00B04FCD">
        <w:rPr>
          <w:color w:val="000000"/>
        </w:rPr>
        <w:t>[PETITIONER]</w:t>
      </w:r>
      <w:r w:rsidR="0098678A" w:rsidRPr="00B04FCD">
        <w:rPr>
          <w:color w:val="000000"/>
        </w:rPr>
        <w:t>.  In finding reunification is not</w:t>
      </w:r>
      <w:r>
        <w:rPr>
          <w:color w:val="000000"/>
        </w:rPr>
        <w:t xml:space="preserve"> appropriate at this time, the c</w:t>
      </w:r>
      <w:r w:rsidR="0098678A" w:rsidRPr="00B04FCD">
        <w:rPr>
          <w:color w:val="000000"/>
        </w:rPr>
        <w:t xml:space="preserve">ourt has considered </w:t>
      </w:r>
      <w:r w:rsidR="00B04FCD" w:rsidRPr="00B04FCD">
        <w:rPr>
          <w:color w:val="000000"/>
        </w:rPr>
        <w:t>[CHILD]</w:t>
      </w:r>
      <w:r w:rsidR="0098678A" w:rsidRPr="00B04FCD">
        <w:rPr>
          <w:color w:val="000000"/>
        </w:rPr>
        <w:t xml:space="preserve">’s therapist’s recommendation that reunification is not in </w:t>
      </w:r>
      <w:r w:rsidR="00B04FCD" w:rsidRPr="00B04FCD">
        <w:rPr>
          <w:color w:val="000000"/>
        </w:rPr>
        <w:t>[CHILD]</w:t>
      </w:r>
      <w:r w:rsidR="0098678A" w:rsidRPr="00B04FCD">
        <w:rPr>
          <w:color w:val="000000"/>
        </w:rPr>
        <w:t xml:space="preserve">’s best interests, </w:t>
      </w:r>
      <w:r w:rsidR="00B04FCD" w:rsidRPr="00B04FCD">
        <w:rPr>
          <w:color w:val="000000"/>
        </w:rPr>
        <w:t>[CHILD]</w:t>
      </w:r>
      <w:r w:rsidR="0098678A" w:rsidRPr="00B04FCD">
        <w:rPr>
          <w:color w:val="000000"/>
        </w:rPr>
        <w:t xml:space="preserve">’s age, </w:t>
      </w:r>
      <w:r w:rsidR="00E1152D">
        <w:rPr>
          <w:color w:val="000000"/>
        </w:rPr>
        <w:t>[HIS/HER]</w:t>
      </w:r>
      <w:r w:rsidR="0098678A" w:rsidRPr="00B04FCD">
        <w:rPr>
          <w:color w:val="000000"/>
        </w:rPr>
        <w:t xml:space="preserve"> emotional maturity and cognitive level, and </w:t>
      </w:r>
      <w:r w:rsidR="00E1152D">
        <w:rPr>
          <w:color w:val="000000"/>
        </w:rPr>
        <w:t>[HIS/HER]</w:t>
      </w:r>
      <w:r w:rsidR="0098678A" w:rsidRPr="00B04FCD">
        <w:rPr>
          <w:color w:val="000000"/>
        </w:rPr>
        <w:t xml:space="preserve"> obvious academic, social, and emotional progress in </w:t>
      </w:r>
      <w:r w:rsidR="003A71B0">
        <w:rPr>
          <w:color w:val="000000"/>
        </w:rPr>
        <w:t>[PETITIONER]’s</w:t>
      </w:r>
      <w:r w:rsidR="0098678A" w:rsidRPr="00B04FCD">
        <w:rPr>
          <w:color w:val="000000"/>
        </w:rPr>
        <w:t xml:space="preserve"> care.</w:t>
      </w:r>
    </w:p>
    <w:p w:rsidR="002F26CC" w:rsidRPr="00B04FCD" w:rsidRDefault="002F26CC" w:rsidP="0052352A">
      <w:pPr>
        <w:pStyle w:val="Body1"/>
        <w:numPr>
          <w:ilvl w:val="0"/>
          <w:numId w:val="16"/>
        </w:numPr>
        <w:tabs>
          <w:tab w:val="num" w:pos="720"/>
        </w:tabs>
        <w:rPr>
          <w:rFonts w:ascii="Times New Roman" w:hAnsi="Times New Roman"/>
          <w:b/>
          <w:sz w:val="24"/>
          <w:szCs w:val="24"/>
          <w:u w:val="single"/>
        </w:rPr>
      </w:pPr>
      <w:r w:rsidRPr="00B04FCD">
        <w:rPr>
          <w:rFonts w:ascii="Times New Roman" w:eastAsia="Times New Roman" w:hAnsi="Times New Roman"/>
          <w:b/>
          <w:sz w:val="24"/>
          <w:szCs w:val="24"/>
          <w:u w:val="single"/>
        </w:rPr>
        <w:t>Evidence that drug-related activity continues to exist in a child’s home environment after intervention and services have been provided. (D.C. Code §</w:t>
      </w:r>
      <w:r w:rsidR="00E1152D">
        <w:rPr>
          <w:rFonts w:ascii="Times New Roman" w:eastAsia="Times New Roman" w:hAnsi="Times New Roman"/>
          <w:b/>
          <w:sz w:val="24"/>
          <w:szCs w:val="24"/>
          <w:u w:val="single"/>
        </w:rPr>
        <w:t> </w:t>
      </w:r>
      <w:r w:rsidRPr="00B04FCD">
        <w:rPr>
          <w:rFonts w:ascii="Times New Roman" w:eastAsia="Times New Roman" w:hAnsi="Times New Roman"/>
          <w:b/>
          <w:sz w:val="24"/>
          <w:szCs w:val="24"/>
          <w:u w:val="single"/>
        </w:rPr>
        <w:t>16-2383</w:t>
      </w:r>
      <w:r w:rsidR="00E1152D">
        <w:rPr>
          <w:rFonts w:ascii="Times New Roman" w:eastAsia="Times New Roman" w:hAnsi="Times New Roman"/>
          <w:b/>
          <w:sz w:val="24"/>
          <w:szCs w:val="24"/>
          <w:u w:val="single"/>
        </w:rPr>
        <w:t xml:space="preserve"> </w:t>
      </w:r>
      <w:r w:rsidRPr="00B04FCD">
        <w:rPr>
          <w:rFonts w:ascii="Times New Roman" w:eastAsia="Times New Roman" w:hAnsi="Times New Roman"/>
          <w:b/>
          <w:sz w:val="24"/>
          <w:szCs w:val="24"/>
          <w:u w:val="single"/>
        </w:rPr>
        <w:t>(d</w:t>
      </w:r>
      <w:proofErr w:type="gramStart"/>
      <w:r w:rsidRPr="00B04FCD">
        <w:rPr>
          <w:rFonts w:ascii="Times New Roman" w:eastAsia="Times New Roman" w:hAnsi="Times New Roman"/>
          <w:b/>
          <w:sz w:val="24"/>
          <w:szCs w:val="24"/>
          <w:u w:val="single"/>
        </w:rPr>
        <w:t>)(</w:t>
      </w:r>
      <w:proofErr w:type="gramEnd"/>
      <w:r w:rsidRPr="00B04FCD">
        <w:rPr>
          <w:rFonts w:ascii="Times New Roman" w:eastAsia="Times New Roman" w:hAnsi="Times New Roman"/>
          <w:b/>
          <w:sz w:val="24"/>
          <w:szCs w:val="24"/>
          <w:u w:val="single"/>
        </w:rPr>
        <w:t>5).)</w:t>
      </w:r>
    </w:p>
    <w:p w:rsidR="002F26CC" w:rsidRPr="00B04FCD" w:rsidRDefault="002F26CC" w:rsidP="0052352A">
      <w:pPr>
        <w:pStyle w:val="Body1"/>
        <w:ind w:left="1440"/>
        <w:rPr>
          <w:rFonts w:ascii="Times New Roman" w:hAnsi="Times New Roman"/>
          <w:b/>
          <w:sz w:val="24"/>
          <w:szCs w:val="24"/>
          <w:u w:val="single"/>
        </w:rPr>
      </w:pPr>
    </w:p>
    <w:p w:rsidR="00830C97" w:rsidRPr="00B04FCD" w:rsidRDefault="002F26CC" w:rsidP="0052352A">
      <w:pPr>
        <w:pStyle w:val="Body1"/>
        <w:spacing w:line="480" w:lineRule="auto"/>
        <w:ind w:firstLine="720"/>
        <w:rPr>
          <w:rFonts w:ascii="Times New Roman" w:hAnsi="Times New Roman"/>
          <w:sz w:val="24"/>
          <w:szCs w:val="24"/>
        </w:rPr>
      </w:pPr>
      <w:r w:rsidRPr="00B04FCD">
        <w:rPr>
          <w:rFonts w:ascii="Times New Roman" w:eastAsia="Times New Roman" w:hAnsi="Times New Roman"/>
          <w:sz w:val="24"/>
          <w:szCs w:val="24"/>
        </w:rPr>
        <w:t xml:space="preserve">Because there was no evidence about drug-related activity in the home from which </w:t>
      </w:r>
      <w:r w:rsidR="00B04FCD" w:rsidRPr="00B04FCD">
        <w:rPr>
          <w:rFonts w:ascii="Times New Roman" w:eastAsia="Times New Roman" w:hAnsi="Times New Roman"/>
          <w:sz w:val="24"/>
          <w:szCs w:val="24"/>
        </w:rPr>
        <w:t>[CHILD]</w:t>
      </w:r>
      <w:r w:rsidR="00274C4F" w:rsidRPr="00B04FCD">
        <w:rPr>
          <w:rFonts w:ascii="Times New Roman" w:eastAsia="Times New Roman" w:hAnsi="Times New Roman"/>
          <w:sz w:val="24"/>
          <w:szCs w:val="24"/>
        </w:rPr>
        <w:t xml:space="preserve"> </w:t>
      </w:r>
      <w:r w:rsidRPr="00B04FCD">
        <w:rPr>
          <w:rFonts w:ascii="Times New Roman" w:eastAsia="Times New Roman" w:hAnsi="Times New Roman"/>
          <w:sz w:val="24"/>
          <w:szCs w:val="24"/>
        </w:rPr>
        <w:t>was removed or whether drug-related activity conti</w:t>
      </w:r>
      <w:r w:rsidR="00E979AF">
        <w:rPr>
          <w:rFonts w:ascii="Times New Roman" w:eastAsia="Times New Roman" w:hAnsi="Times New Roman"/>
          <w:sz w:val="24"/>
          <w:szCs w:val="24"/>
        </w:rPr>
        <w:t>nues to exist in the home, the c</w:t>
      </w:r>
      <w:r w:rsidRPr="00B04FCD">
        <w:rPr>
          <w:rFonts w:ascii="Times New Roman" w:eastAsia="Times New Roman" w:hAnsi="Times New Roman"/>
          <w:sz w:val="24"/>
          <w:szCs w:val="24"/>
        </w:rPr>
        <w:t xml:space="preserve">ourt makes no findings as to this factor. </w:t>
      </w:r>
    </w:p>
    <w:p w:rsidR="002F26CC" w:rsidRPr="00B04FCD" w:rsidRDefault="002F26CC" w:rsidP="0052352A">
      <w:pPr>
        <w:pStyle w:val="Body1"/>
        <w:spacing w:line="480" w:lineRule="auto"/>
        <w:ind w:firstLine="720"/>
        <w:rPr>
          <w:rFonts w:ascii="Times New Roman" w:hAnsi="Times New Roman"/>
          <w:sz w:val="24"/>
          <w:szCs w:val="24"/>
        </w:rPr>
      </w:pPr>
      <w:r w:rsidRPr="00B04FCD">
        <w:rPr>
          <w:rFonts w:ascii="Times New Roman" w:eastAsia="Times New Roman" w:hAnsi="Times New Roman"/>
          <w:sz w:val="24"/>
          <w:szCs w:val="24"/>
        </w:rPr>
        <w:t>In light of the foregoing conclusions of law, all of the grounds for permanent guardianship as required by D.C. Code §</w:t>
      </w:r>
      <w:r w:rsidR="00E1152D">
        <w:rPr>
          <w:rFonts w:ascii="Times New Roman" w:eastAsia="Times New Roman" w:hAnsi="Times New Roman"/>
          <w:sz w:val="24"/>
          <w:szCs w:val="24"/>
        </w:rPr>
        <w:t> </w:t>
      </w:r>
      <w:r w:rsidRPr="00B04FCD">
        <w:rPr>
          <w:rFonts w:ascii="Times New Roman" w:eastAsia="Times New Roman" w:hAnsi="Times New Roman"/>
          <w:sz w:val="24"/>
          <w:szCs w:val="24"/>
        </w:rPr>
        <w:t>16-2383 are satisfied.</w:t>
      </w:r>
    </w:p>
    <w:p w:rsidR="002F26CC" w:rsidRPr="001541C9" w:rsidRDefault="002F26CC" w:rsidP="001541C9">
      <w:pPr>
        <w:tabs>
          <w:tab w:val="left" w:pos="0"/>
          <w:tab w:val="left" w:pos="756"/>
          <w:tab w:val="left" w:pos="756"/>
          <w:tab w:val="left" w:pos="1176"/>
          <w:tab w:val="left" w:pos="1176"/>
          <w:tab w:val="right" w:pos="5220"/>
          <w:tab w:val="right" w:pos="5220"/>
        </w:tabs>
        <w:suppressAutoHyphens/>
        <w:spacing w:line="480" w:lineRule="auto"/>
        <w:jc w:val="both"/>
        <w:outlineLvl w:val="0"/>
        <w:rPr>
          <w:rFonts w:eastAsia="ヒラギノ角ゴ Pro W3"/>
          <w:color w:val="000000"/>
        </w:rPr>
      </w:pPr>
      <w:r w:rsidRPr="00B04FCD">
        <w:rPr>
          <w:rFonts w:eastAsia="Helvetica"/>
          <w:color w:val="000000"/>
        </w:rPr>
        <w:tab/>
      </w:r>
    </w:p>
    <w:p w:rsidR="002F26CC" w:rsidRPr="00B04FCD" w:rsidRDefault="002F26CC">
      <w:pPr>
        <w:pStyle w:val="Body1"/>
        <w:tabs>
          <w:tab w:val="right" w:pos="6210"/>
          <w:tab w:val="right" w:pos="9340"/>
        </w:tabs>
        <w:suppressAutoHyphens/>
        <w:ind w:left="5040"/>
        <w:rPr>
          <w:rFonts w:ascii="Times New Roman" w:hAnsi="Times New Roman"/>
          <w:sz w:val="24"/>
          <w:szCs w:val="24"/>
        </w:rPr>
      </w:pPr>
    </w:p>
    <w:p w:rsidR="002F26CC" w:rsidRPr="00B04FCD" w:rsidRDefault="002F26CC">
      <w:pPr>
        <w:pStyle w:val="Body1"/>
        <w:tabs>
          <w:tab w:val="right" w:pos="8100"/>
          <w:tab w:val="right" w:pos="9340"/>
        </w:tabs>
        <w:suppressAutoHyphens/>
        <w:ind w:left="5040"/>
        <w:rPr>
          <w:rFonts w:ascii="Times New Roman" w:hAnsi="Times New Roman"/>
          <w:sz w:val="24"/>
          <w:szCs w:val="24"/>
          <w:u w:val="single"/>
        </w:rPr>
      </w:pPr>
      <w:r w:rsidRPr="00B04FCD">
        <w:rPr>
          <w:rFonts w:ascii="Times New Roman" w:eastAsia="Times New Roman" w:hAnsi="Times New Roman"/>
          <w:sz w:val="24"/>
          <w:szCs w:val="24"/>
          <w:u w:val="single"/>
        </w:rPr>
        <w:tab/>
        <w:t xml:space="preserve">    </w:t>
      </w:r>
    </w:p>
    <w:p w:rsidR="002F26CC" w:rsidRPr="00B04FCD" w:rsidRDefault="002F26CC">
      <w:pPr>
        <w:pStyle w:val="Body1"/>
        <w:tabs>
          <w:tab w:val="right" w:pos="6210"/>
          <w:tab w:val="right" w:pos="9340"/>
        </w:tabs>
        <w:suppressAutoHyphens/>
        <w:ind w:left="5040"/>
        <w:rPr>
          <w:rFonts w:ascii="Times New Roman" w:hAnsi="Times New Roman"/>
          <w:sz w:val="24"/>
          <w:szCs w:val="24"/>
        </w:rPr>
      </w:pPr>
      <w:r w:rsidRPr="00B04FCD">
        <w:rPr>
          <w:rFonts w:ascii="Times New Roman" w:eastAsia="Times New Roman" w:hAnsi="Times New Roman"/>
          <w:sz w:val="24"/>
          <w:szCs w:val="24"/>
        </w:rPr>
        <w:t xml:space="preserve">Magistrate Judge </w:t>
      </w:r>
      <w:r w:rsidR="00E1152D">
        <w:rPr>
          <w:rFonts w:ascii="Times New Roman" w:eastAsia="Times New Roman" w:hAnsi="Times New Roman"/>
          <w:sz w:val="24"/>
          <w:szCs w:val="24"/>
        </w:rPr>
        <w:t>[JUDGE]</w:t>
      </w:r>
    </w:p>
    <w:p w:rsidR="002F26CC" w:rsidRPr="00B04FCD" w:rsidRDefault="002F26CC">
      <w:pPr>
        <w:pStyle w:val="Body1"/>
        <w:tabs>
          <w:tab w:val="right" w:pos="6210"/>
          <w:tab w:val="right" w:pos="9340"/>
        </w:tabs>
        <w:suppressAutoHyphens/>
        <w:ind w:left="5040"/>
        <w:rPr>
          <w:rFonts w:ascii="Times New Roman" w:hAnsi="Times New Roman"/>
          <w:i/>
          <w:sz w:val="24"/>
          <w:szCs w:val="24"/>
        </w:rPr>
      </w:pPr>
      <w:r w:rsidRPr="00B04FCD">
        <w:rPr>
          <w:rFonts w:ascii="Times New Roman" w:eastAsia="Times New Roman" w:hAnsi="Times New Roman"/>
          <w:sz w:val="24"/>
          <w:szCs w:val="24"/>
        </w:rPr>
        <w:t>(</w:t>
      </w:r>
      <w:proofErr w:type="gramStart"/>
      <w:r w:rsidRPr="00B04FCD">
        <w:rPr>
          <w:rFonts w:ascii="Times New Roman" w:eastAsia="Times New Roman" w:hAnsi="Times New Roman"/>
          <w:i/>
          <w:sz w:val="24"/>
          <w:szCs w:val="24"/>
        </w:rPr>
        <w:t>signed</w:t>
      </w:r>
      <w:proofErr w:type="gramEnd"/>
      <w:r w:rsidRPr="00B04FCD">
        <w:rPr>
          <w:rFonts w:ascii="Times New Roman" w:eastAsia="Times New Roman" w:hAnsi="Times New Roman"/>
          <w:i/>
          <w:sz w:val="24"/>
          <w:szCs w:val="24"/>
        </w:rPr>
        <w:t xml:space="preserve"> in chambers)</w:t>
      </w:r>
    </w:p>
    <w:p w:rsidR="001541C9" w:rsidRDefault="001541C9" w:rsidP="001541C9">
      <w:pPr>
        <w:jc w:val="both"/>
        <w:rPr>
          <w:b/>
        </w:rPr>
      </w:pPr>
    </w:p>
    <w:p w:rsidR="001541C9" w:rsidRDefault="001541C9" w:rsidP="001541C9">
      <w:pPr>
        <w:jc w:val="both"/>
        <w:rPr>
          <w:b/>
        </w:rPr>
      </w:pPr>
    </w:p>
    <w:p w:rsidR="001541C9" w:rsidRDefault="001541C9" w:rsidP="001541C9">
      <w:pPr>
        <w:jc w:val="both"/>
        <w:rPr>
          <w:b/>
        </w:rPr>
      </w:pPr>
    </w:p>
    <w:p w:rsidR="001541C9" w:rsidRPr="00C73664" w:rsidRDefault="001541C9" w:rsidP="001541C9">
      <w:pPr>
        <w:jc w:val="both"/>
        <w:rPr>
          <w:b/>
        </w:rPr>
      </w:pPr>
      <w:r w:rsidRPr="00C73664">
        <w:rPr>
          <w:b/>
        </w:rPr>
        <w:t>Copies to:</w:t>
      </w:r>
    </w:p>
    <w:p w:rsidR="001541C9" w:rsidRDefault="001541C9" w:rsidP="001541C9">
      <w:pPr>
        <w:jc w:val="both"/>
      </w:pPr>
    </w:p>
    <w:p w:rsidR="001541C9" w:rsidRPr="00C73664" w:rsidRDefault="001541C9" w:rsidP="001541C9">
      <w:pPr>
        <w:pStyle w:val="Body"/>
        <w:spacing w:line="240" w:lineRule="auto"/>
        <w:ind w:left="0"/>
        <w:rPr>
          <w:szCs w:val="24"/>
        </w:rPr>
      </w:pPr>
      <w:r>
        <w:rPr>
          <w:szCs w:val="24"/>
        </w:rPr>
        <w:t>[AAG]</w:t>
      </w:r>
    </w:p>
    <w:p w:rsidR="001541C9" w:rsidRPr="00C73664" w:rsidRDefault="001541C9" w:rsidP="001541C9">
      <w:pPr>
        <w:pStyle w:val="Body"/>
        <w:spacing w:line="240" w:lineRule="auto"/>
        <w:ind w:left="0"/>
        <w:rPr>
          <w:szCs w:val="24"/>
        </w:rPr>
      </w:pPr>
      <w:r w:rsidRPr="00C73664">
        <w:rPr>
          <w:szCs w:val="24"/>
        </w:rPr>
        <w:t>Assistant Attorney General</w:t>
      </w:r>
    </w:p>
    <w:p w:rsidR="001541C9" w:rsidRPr="00C73664" w:rsidRDefault="001541C9" w:rsidP="001541C9">
      <w:pPr>
        <w:pStyle w:val="Body"/>
        <w:spacing w:line="240" w:lineRule="auto"/>
        <w:ind w:left="0"/>
        <w:rPr>
          <w:szCs w:val="24"/>
        </w:rPr>
      </w:pPr>
      <w:r w:rsidRPr="00C73664">
        <w:rPr>
          <w:szCs w:val="24"/>
        </w:rPr>
        <w:t>Child Protection Division</w:t>
      </w:r>
    </w:p>
    <w:p w:rsidR="001541C9" w:rsidRPr="00C73664" w:rsidRDefault="001541C9" w:rsidP="001541C9">
      <w:pPr>
        <w:pStyle w:val="Body"/>
        <w:spacing w:line="240" w:lineRule="auto"/>
        <w:ind w:left="0"/>
        <w:rPr>
          <w:szCs w:val="24"/>
        </w:rPr>
      </w:pPr>
      <w:r w:rsidRPr="00C73664">
        <w:rPr>
          <w:szCs w:val="24"/>
        </w:rPr>
        <w:lastRenderedPageBreak/>
        <w:t>5</w:t>
      </w:r>
      <w:r w:rsidRPr="00C73664">
        <w:rPr>
          <w:szCs w:val="24"/>
          <w:vertAlign w:val="superscript"/>
        </w:rPr>
        <w:t>th</w:t>
      </w:r>
      <w:r w:rsidRPr="00C73664">
        <w:rPr>
          <w:szCs w:val="24"/>
        </w:rPr>
        <w:t xml:space="preserve"> Floor</w:t>
      </w:r>
    </w:p>
    <w:p w:rsidR="001541C9" w:rsidRDefault="001541C9" w:rsidP="001541C9">
      <w:pPr>
        <w:jc w:val="both"/>
        <w:rPr>
          <w:rFonts w:eastAsia="Calibri"/>
        </w:rPr>
      </w:pPr>
      <w:r>
        <w:rPr>
          <w:rFonts w:eastAsia="Calibri"/>
        </w:rPr>
        <w:t>200 I Street S.E.</w:t>
      </w:r>
    </w:p>
    <w:p w:rsidR="001541C9" w:rsidRDefault="001541C9" w:rsidP="001541C9">
      <w:pPr>
        <w:jc w:val="both"/>
        <w:rPr>
          <w:rFonts w:eastAsia="Calibri"/>
        </w:rPr>
      </w:pPr>
      <w:r>
        <w:rPr>
          <w:rFonts w:eastAsia="Calibri"/>
        </w:rPr>
        <w:t>Washington, D.C. 20003</w:t>
      </w:r>
    </w:p>
    <w:p w:rsidR="001541C9" w:rsidRPr="00C73664" w:rsidRDefault="001541C9" w:rsidP="001541C9">
      <w:pPr>
        <w:pStyle w:val="Body"/>
        <w:spacing w:line="240" w:lineRule="auto"/>
        <w:ind w:left="0"/>
        <w:rPr>
          <w:szCs w:val="24"/>
        </w:rPr>
      </w:pPr>
    </w:p>
    <w:p w:rsidR="001541C9" w:rsidRPr="00C73664" w:rsidRDefault="001541C9" w:rsidP="001541C9">
      <w:pPr>
        <w:pStyle w:val="Body"/>
        <w:spacing w:line="240" w:lineRule="auto"/>
        <w:ind w:left="0"/>
        <w:rPr>
          <w:szCs w:val="24"/>
        </w:rPr>
      </w:pPr>
      <w:r>
        <w:rPr>
          <w:szCs w:val="24"/>
        </w:rPr>
        <w:t>[GAL]</w:t>
      </w:r>
    </w:p>
    <w:p w:rsidR="001541C9" w:rsidRPr="00C73664" w:rsidRDefault="001541C9" w:rsidP="001541C9">
      <w:pPr>
        <w:tabs>
          <w:tab w:val="left" w:pos="5040"/>
        </w:tabs>
        <w:jc w:val="both"/>
        <w:rPr>
          <w:noProof/>
        </w:rPr>
      </w:pPr>
      <w:r>
        <w:rPr>
          <w:noProof/>
        </w:rPr>
        <w:t>[FIRM]</w:t>
      </w:r>
    </w:p>
    <w:p w:rsidR="001541C9" w:rsidRPr="00C73664" w:rsidRDefault="001541C9" w:rsidP="001541C9">
      <w:pPr>
        <w:tabs>
          <w:tab w:val="left" w:pos="5040"/>
        </w:tabs>
        <w:jc w:val="both"/>
        <w:rPr>
          <w:noProof/>
        </w:rPr>
      </w:pPr>
      <w:r>
        <w:rPr>
          <w:rFonts w:eastAsia="Calibri"/>
          <w:noProof/>
        </w:rPr>
        <w:t>[ADDRESS]</w:t>
      </w:r>
    </w:p>
    <w:p w:rsidR="001541C9" w:rsidRPr="00C73664" w:rsidRDefault="001541C9" w:rsidP="001541C9">
      <w:pPr>
        <w:pStyle w:val="PartyAttorneys"/>
        <w:spacing w:after="0"/>
        <w:jc w:val="both"/>
        <w:rPr>
          <w:iCs/>
          <w:spacing w:val="-3"/>
          <w:szCs w:val="24"/>
        </w:rPr>
      </w:pPr>
      <w:r>
        <w:rPr>
          <w:rFonts w:eastAsia="Calibri"/>
          <w:noProof/>
        </w:rPr>
        <w:t>[CITY, STATE ZIP]</w:t>
      </w:r>
    </w:p>
    <w:p w:rsidR="001541C9" w:rsidRPr="00C73664" w:rsidRDefault="001541C9" w:rsidP="001541C9">
      <w:pPr>
        <w:pStyle w:val="PartyAttorneys"/>
        <w:spacing w:after="0"/>
        <w:jc w:val="both"/>
        <w:rPr>
          <w:iCs/>
          <w:spacing w:val="-3"/>
          <w:szCs w:val="24"/>
          <w:lang w:val="es-SV"/>
        </w:rPr>
      </w:pPr>
    </w:p>
    <w:p w:rsidR="001541C9" w:rsidRPr="00C73664" w:rsidRDefault="001541C9" w:rsidP="001541C9">
      <w:pPr>
        <w:pStyle w:val="PartyAttorneys"/>
        <w:spacing w:after="0"/>
        <w:jc w:val="both"/>
        <w:rPr>
          <w:iCs/>
          <w:spacing w:val="-3"/>
          <w:szCs w:val="24"/>
          <w:lang w:val="es-SV"/>
        </w:rPr>
      </w:pPr>
      <w:r>
        <w:rPr>
          <w:iCs/>
          <w:spacing w:val="-3"/>
          <w:szCs w:val="24"/>
          <w:lang w:val="es-SV"/>
        </w:rPr>
        <w:t>[SOCIAL WORKER]</w:t>
      </w:r>
    </w:p>
    <w:p w:rsidR="001541C9" w:rsidRPr="00C73664" w:rsidRDefault="001541C9" w:rsidP="001541C9">
      <w:pPr>
        <w:pStyle w:val="PartyAttorneys"/>
        <w:spacing w:after="0"/>
        <w:jc w:val="both"/>
        <w:rPr>
          <w:iCs/>
          <w:spacing w:val="-3"/>
          <w:szCs w:val="24"/>
        </w:rPr>
      </w:pPr>
      <w:r w:rsidRPr="00C73664">
        <w:rPr>
          <w:iCs/>
          <w:spacing w:val="-3"/>
          <w:szCs w:val="24"/>
        </w:rPr>
        <w:t xml:space="preserve">CFSA  </w:t>
      </w:r>
    </w:p>
    <w:p w:rsidR="001541C9" w:rsidRPr="00C73664" w:rsidRDefault="001541C9" w:rsidP="001541C9">
      <w:pPr>
        <w:tabs>
          <w:tab w:val="left" w:pos="5040"/>
        </w:tabs>
        <w:jc w:val="both"/>
        <w:rPr>
          <w:noProof/>
        </w:rPr>
      </w:pPr>
      <w:r>
        <w:rPr>
          <w:rFonts w:eastAsia="Calibri"/>
          <w:noProof/>
        </w:rPr>
        <w:t>[ADDRESS]</w:t>
      </w:r>
    </w:p>
    <w:p w:rsidR="001541C9" w:rsidRPr="00C73664" w:rsidRDefault="001541C9" w:rsidP="001541C9">
      <w:pPr>
        <w:pStyle w:val="PartyAttorneys"/>
        <w:spacing w:after="0"/>
        <w:jc w:val="both"/>
        <w:rPr>
          <w:iCs/>
          <w:spacing w:val="-3"/>
          <w:szCs w:val="24"/>
        </w:rPr>
      </w:pPr>
      <w:r>
        <w:rPr>
          <w:rFonts w:eastAsia="Calibri"/>
          <w:noProof/>
        </w:rPr>
        <w:t>[CITY, STATE ZIP]</w:t>
      </w:r>
    </w:p>
    <w:p w:rsidR="001541C9" w:rsidRDefault="001541C9" w:rsidP="001541C9">
      <w:pPr>
        <w:tabs>
          <w:tab w:val="left" w:pos="5040"/>
        </w:tabs>
        <w:jc w:val="both"/>
      </w:pPr>
    </w:p>
    <w:p w:rsidR="001541C9" w:rsidRPr="00E41212" w:rsidRDefault="001541C9" w:rsidP="001541C9">
      <w:pPr>
        <w:rPr>
          <w:rFonts w:eastAsia="Calibri"/>
        </w:rPr>
      </w:pPr>
      <w:r w:rsidRPr="00E41212">
        <w:rPr>
          <w:rFonts w:eastAsia="Calibri"/>
        </w:rPr>
        <w:t>[</w:t>
      </w:r>
      <w:r w:rsidR="003D533D">
        <w:rPr>
          <w:rFonts w:eastAsia="Calibri"/>
        </w:rPr>
        <w:t>ATTORNEY</w:t>
      </w:r>
      <w:r w:rsidRPr="00E41212">
        <w:rPr>
          <w:rFonts w:eastAsia="Calibri"/>
        </w:rPr>
        <w:t xml:space="preserve"> NAME], Esq.</w:t>
      </w:r>
    </w:p>
    <w:p w:rsidR="001541C9" w:rsidRPr="00E41212" w:rsidRDefault="001541C9" w:rsidP="001541C9">
      <w:pPr>
        <w:rPr>
          <w:rFonts w:eastAsia="Calibri"/>
        </w:rPr>
      </w:pPr>
      <w:r w:rsidRPr="00E41212">
        <w:rPr>
          <w:rFonts w:eastAsia="Calibri"/>
        </w:rPr>
        <w:t>[ADDRESS]</w:t>
      </w:r>
    </w:p>
    <w:p w:rsidR="001541C9" w:rsidRPr="00E41212" w:rsidRDefault="001541C9" w:rsidP="001541C9">
      <w:pPr>
        <w:rPr>
          <w:rFonts w:eastAsia="Calibri"/>
        </w:rPr>
      </w:pPr>
      <w:r w:rsidRPr="00E41212">
        <w:rPr>
          <w:rFonts w:eastAsia="Calibri"/>
        </w:rPr>
        <w:t>Counsel for Mother</w:t>
      </w:r>
    </w:p>
    <w:p w:rsidR="001541C9" w:rsidRPr="00E41212" w:rsidRDefault="001541C9" w:rsidP="001541C9">
      <w:pPr>
        <w:rPr>
          <w:rFonts w:eastAsia="Calibri"/>
        </w:rPr>
      </w:pPr>
    </w:p>
    <w:p w:rsidR="001541C9" w:rsidRPr="00E41212" w:rsidRDefault="001541C9" w:rsidP="001541C9">
      <w:pPr>
        <w:jc w:val="both"/>
        <w:rPr>
          <w:rFonts w:eastAsia="Calibri"/>
        </w:rPr>
      </w:pPr>
      <w:r w:rsidRPr="00E41212">
        <w:rPr>
          <w:rFonts w:eastAsia="Calibri"/>
        </w:rPr>
        <w:t>[</w:t>
      </w:r>
      <w:r w:rsidR="003D533D">
        <w:rPr>
          <w:rFonts w:eastAsia="Calibri"/>
        </w:rPr>
        <w:t>ATTORNEY</w:t>
      </w:r>
      <w:r w:rsidRPr="00E41212">
        <w:rPr>
          <w:rFonts w:eastAsia="Calibri"/>
        </w:rPr>
        <w:t xml:space="preserve"> NAME], Esq.</w:t>
      </w:r>
    </w:p>
    <w:p w:rsidR="001541C9" w:rsidRPr="00E41212" w:rsidRDefault="001541C9" w:rsidP="001541C9">
      <w:pPr>
        <w:jc w:val="both"/>
        <w:rPr>
          <w:rFonts w:eastAsia="Calibri"/>
        </w:rPr>
      </w:pPr>
      <w:r w:rsidRPr="00E41212">
        <w:rPr>
          <w:rFonts w:eastAsia="Calibri"/>
        </w:rPr>
        <w:t>[ADDRESS]</w:t>
      </w:r>
    </w:p>
    <w:p w:rsidR="001541C9" w:rsidRPr="00E41212" w:rsidRDefault="001541C9" w:rsidP="001541C9">
      <w:pPr>
        <w:jc w:val="both"/>
        <w:rPr>
          <w:rFonts w:eastAsia="Calibri"/>
        </w:rPr>
      </w:pPr>
      <w:r w:rsidRPr="00E41212">
        <w:rPr>
          <w:rFonts w:eastAsia="Calibri"/>
        </w:rPr>
        <w:t>Counsel for Father</w:t>
      </w:r>
      <w:r w:rsidRPr="00E41212">
        <w:rPr>
          <w:rFonts w:eastAsia="Calibri"/>
        </w:rPr>
        <w:tab/>
      </w:r>
    </w:p>
    <w:p w:rsidR="001541C9" w:rsidRDefault="001541C9" w:rsidP="001541C9">
      <w:pPr>
        <w:ind w:left="4320" w:firstLine="720"/>
        <w:jc w:val="both"/>
      </w:pPr>
    </w:p>
    <w:p w:rsidR="001541C9" w:rsidRDefault="001541C9" w:rsidP="001541C9">
      <w:pPr>
        <w:ind w:left="4320" w:firstLine="720"/>
        <w:jc w:val="both"/>
      </w:pPr>
    </w:p>
    <w:p w:rsidR="001541C9" w:rsidRPr="00C73664" w:rsidRDefault="001541C9" w:rsidP="001541C9">
      <w:pPr>
        <w:ind w:left="4320" w:firstLine="720"/>
        <w:jc w:val="both"/>
      </w:pPr>
      <w:r w:rsidRPr="00C73664">
        <w:t>Respectfully Submitted,</w:t>
      </w:r>
    </w:p>
    <w:p w:rsidR="001541C9" w:rsidRPr="00C73664" w:rsidRDefault="001541C9" w:rsidP="001541C9">
      <w:pPr>
        <w:ind w:left="3960" w:firstLine="360"/>
        <w:jc w:val="both"/>
      </w:pPr>
    </w:p>
    <w:p w:rsidR="001541C9" w:rsidRPr="00C73664" w:rsidRDefault="001541C9" w:rsidP="001541C9">
      <w:pPr>
        <w:ind w:left="3960" w:firstLine="360"/>
        <w:jc w:val="both"/>
      </w:pPr>
    </w:p>
    <w:p w:rsidR="001541C9" w:rsidRPr="00C73664" w:rsidRDefault="001541C9" w:rsidP="001541C9">
      <w:pPr>
        <w:ind w:left="3960" w:firstLine="360"/>
        <w:jc w:val="both"/>
      </w:pPr>
    </w:p>
    <w:p w:rsidR="001541C9" w:rsidRPr="00C73664" w:rsidRDefault="001541C9" w:rsidP="001541C9">
      <w:pPr>
        <w:ind w:left="4320" w:firstLine="720"/>
        <w:jc w:val="both"/>
      </w:pPr>
      <w:r w:rsidRPr="00C73664">
        <w:t>________________________________</w:t>
      </w:r>
    </w:p>
    <w:p w:rsidR="001541C9" w:rsidRPr="00C73664" w:rsidRDefault="001541C9" w:rsidP="001541C9">
      <w:pPr>
        <w:jc w:val="both"/>
      </w:pPr>
      <w:r w:rsidRPr="00C73664">
        <w:tab/>
      </w:r>
      <w:r w:rsidRPr="00C73664">
        <w:tab/>
      </w:r>
      <w:r w:rsidRPr="00C73664">
        <w:tab/>
      </w:r>
      <w:r w:rsidRPr="00C73664">
        <w:tab/>
      </w:r>
      <w:r w:rsidRPr="00C73664">
        <w:tab/>
        <w:t xml:space="preserve">        </w:t>
      </w:r>
      <w:r w:rsidRPr="00C73664">
        <w:tab/>
        <w:t xml:space="preserve"> </w:t>
      </w:r>
      <w:r w:rsidRPr="00C73664">
        <w:tab/>
      </w:r>
      <w:r>
        <w:t xml:space="preserve">[PETITIONERS </w:t>
      </w:r>
      <w:r w:rsidR="003D533D">
        <w:t>ATTORNEY</w:t>
      </w:r>
      <w:r>
        <w:t>]. (</w:t>
      </w:r>
      <w:r w:rsidR="00106048">
        <w:t xml:space="preserve">DC </w:t>
      </w:r>
      <w:proofErr w:type="gramStart"/>
      <w:r>
        <w:t>Bar</w:t>
      </w:r>
      <w:proofErr w:type="gramEnd"/>
      <w:r>
        <w:t xml:space="preserve"> </w:t>
      </w:r>
      <w:r w:rsidR="00106048">
        <w:t>#)</w:t>
      </w:r>
    </w:p>
    <w:p w:rsidR="001541C9" w:rsidRPr="00C73664" w:rsidRDefault="001541C9" w:rsidP="001541C9">
      <w:pPr>
        <w:tabs>
          <w:tab w:val="left" w:pos="5040"/>
        </w:tabs>
        <w:jc w:val="both"/>
        <w:rPr>
          <w:noProof/>
        </w:rPr>
      </w:pPr>
      <w:r>
        <w:rPr>
          <w:noProof/>
        </w:rPr>
        <w:tab/>
        <w:t>[FIRM]</w:t>
      </w:r>
    </w:p>
    <w:p w:rsidR="001541C9" w:rsidRPr="00C73664" w:rsidRDefault="001541C9" w:rsidP="001541C9">
      <w:pPr>
        <w:tabs>
          <w:tab w:val="left" w:pos="5040"/>
        </w:tabs>
        <w:jc w:val="both"/>
        <w:rPr>
          <w:noProof/>
        </w:rPr>
      </w:pPr>
      <w:r>
        <w:rPr>
          <w:rFonts w:eastAsia="Calibri"/>
          <w:noProof/>
        </w:rPr>
        <w:tab/>
        <w:t>[ADDRESS]</w:t>
      </w:r>
    </w:p>
    <w:p w:rsidR="001541C9" w:rsidRDefault="001541C9" w:rsidP="001541C9">
      <w:pPr>
        <w:ind w:firstLine="5040"/>
        <w:jc w:val="both"/>
      </w:pPr>
      <w:r>
        <w:rPr>
          <w:rFonts w:eastAsia="Calibri"/>
          <w:noProof/>
        </w:rPr>
        <w:t>[CITY, STATE ZIP]</w:t>
      </w:r>
      <w:r w:rsidRPr="00C73664">
        <w:t xml:space="preserve"> </w:t>
      </w:r>
    </w:p>
    <w:p w:rsidR="001541C9" w:rsidRPr="00C73664" w:rsidRDefault="001541C9" w:rsidP="001541C9">
      <w:pPr>
        <w:ind w:firstLine="5040"/>
        <w:jc w:val="both"/>
      </w:pPr>
      <w:r>
        <w:t>[TEL</w:t>
      </w:r>
      <w:proofErr w:type="gramStart"/>
      <w:r>
        <w:t>./</w:t>
      </w:r>
      <w:proofErr w:type="gramEnd"/>
      <w:r>
        <w:t>FAX]</w:t>
      </w:r>
    </w:p>
    <w:p w:rsidR="001541C9" w:rsidRPr="00C73664" w:rsidRDefault="001541C9" w:rsidP="001541C9">
      <w:pPr>
        <w:ind w:firstLine="5040"/>
        <w:jc w:val="both"/>
      </w:pPr>
      <w:r>
        <w:t>[EMAIL]</w:t>
      </w:r>
    </w:p>
    <w:p w:rsidR="001541C9" w:rsidRPr="00C73664" w:rsidRDefault="001541C9" w:rsidP="001541C9">
      <w:pPr>
        <w:jc w:val="both"/>
      </w:pPr>
    </w:p>
    <w:p w:rsidR="001541C9" w:rsidRDefault="001541C9" w:rsidP="001541C9">
      <w:pPr>
        <w:jc w:val="both"/>
      </w:pPr>
    </w:p>
    <w:p w:rsidR="001541C9" w:rsidRPr="00C73664" w:rsidRDefault="001541C9" w:rsidP="001541C9">
      <w:pPr>
        <w:jc w:val="both"/>
      </w:pPr>
    </w:p>
    <w:p w:rsidR="001541C9" w:rsidRPr="00C73664" w:rsidRDefault="001541C9" w:rsidP="001541C9">
      <w:pPr>
        <w:jc w:val="center"/>
        <w:rPr>
          <w:b/>
          <w:u w:val="single"/>
        </w:rPr>
      </w:pPr>
      <w:r w:rsidRPr="00C73664">
        <w:rPr>
          <w:b/>
          <w:u w:val="single"/>
        </w:rPr>
        <w:t>CERTIFICATE OF SERVICE</w:t>
      </w:r>
    </w:p>
    <w:p w:rsidR="001541C9" w:rsidRPr="00C73664" w:rsidRDefault="001541C9" w:rsidP="001541C9">
      <w:pPr>
        <w:jc w:val="both"/>
      </w:pPr>
    </w:p>
    <w:p w:rsidR="001541C9" w:rsidRPr="00C73664" w:rsidRDefault="001541C9" w:rsidP="001541C9">
      <w:pPr>
        <w:jc w:val="both"/>
      </w:pPr>
    </w:p>
    <w:p w:rsidR="001541C9" w:rsidRPr="00C73664" w:rsidRDefault="001541C9" w:rsidP="001541C9">
      <w:pPr>
        <w:ind w:right="720"/>
        <w:jc w:val="both"/>
      </w:pPr>
      <w:r w:rsidRPr="00C73664">
        <w:lastRenderedPageBreak/>
        <w:t>I hereby certify that true and c</w:t>
      </w:r>
      <w:r w:rsidR="00E979AF">
        <w:t>orrect copies of the foregoing proposed findings of fact, conclusions of law, and o</w:t>
      </w:r>
      <w:r w:rsidRPr="00C73664">
        <w:t xml:space="preserve">rder were served via email upon the following individuals on the ____ day of _______, </w:t>
      </w:r>
      <w:r>
        <w:t>[YEAR]</w:t>
      </w:r>
      <w:r w:rsidRPr="00C73664">
        <w:t>:</w:t>
      </w:r>
    </w:p>
    <w:p w:rsidR="001541C9" w:rsidRPr="00C73664" w:rsidRDefault="001541C9" w:rsidP="001541C9">
      <w:pPr>
        <w:ind w:right="720"/>
        <w:jc w:val="both"/>
      </w:pPr>
    </w:p>
    <w:p w:rsidR="001541C9" w:rsidRPr="00C73664" w:rsidRDefault="001541C9" w:rsidP="001541C9">
      <w:pPr>
        <w:pStyle w:val="Body"/>
        <w:spacing w:line="240" w:lineRule="auto"/>
        <w:ind w:left="0"/>
        <w:rPr>
          <w:szCs w:val="24"/>
        </w:rPr>
      </w:pPr>
      <w:r>
        <w:rPr>
          <w:szCs w:val="24"/>
        </w:rPr>
        <w:t>[AAG]</w:t>
      </w:r>
    </w:p>
    <w:p w:rsidR="001541C9" w:rsidRPr="00C73664" w:rsidRDefault="001541C9" w:rsidP="001541C9">
      <w:pPr>
        <w:pStyle w:val="Body"/>
        <w:spacing w:line="240" w:lineRule="auto"/>
        <w:ind w:left="0"/>
        <w:rPr>
          <w:szCs w:val="24"/>
        </w:rPr>
      </w:pPr>
      <w:r w:rsidRPr="00C73664">
        <w:rPr>
          <w:szCs w:val="24"/>
        </w:rPr>
        <w:t>Assistant Attorney General</w:t>
      </w:r>
    </w:p>
    <w:p w:rsidR="001541C9" w:rsidRPr="00C73664" w:rsidRDefault="001541C9" w:rsidP="001541C9">
      <w:pPr>
        <w:pStyle w:val="Body"/>
        <w:spacing w:line="240" w:lineRule="auto"/>
        <w:ind w:left="0"/>
        <w:rPr>
          <w:szCs w:val="24"/>
        </w:rPr>
      </w:pPr>
      <w:r w:rsidRPr="00C73664">
        <w:rPr>
          <w:szCs w:val="24"/>
        </w:rPr>
        <w:t>Child Protection Division</w:t>
      </w:r>
    </w:p>
    <w:p w:rsidR="001541C9" w:rsidRPr="00C73664" w:rsidRDefault="001541C9" w:rsidP="001541C9">
      <w:pPr>
        <w:pStyle w:val="Body"/>
        <w:spacing w:line="240" w:lineRule="auto"/>
        <w:ind w:left="0"/>
        <w:rPr>
          <w:szCs w:val="24"/>
        </w:rPr>
      </w:pPr>
      <w:r w:rsidRPr="00C73664">
        <w:rPr>
          <w:szCs w:val="24"/>
        </w:rPr>
        <w:t>5</w:t>
      </w:r>
      <w:r w:rsidRPr="00C73664">
        <w:rPr>
          <w:szCs w:val="24"/>
          <w:vertAlign w:val="superscript"/>
        </w:rPr>
        <w:t>th</w:t>
      </w:r>
      <w:r w:rsidRPr="00C73664">
        <w:rPr>
          <w:szCs w:val="24"/>
        </w:rPr>
        <w:t xml:space="preserve"> Floor</w:t>
      </w:r>
    </w:p>
    <w:p w:rsidR="001541C9" w:rsidRDefault="001541C9" w:rsidP="001541C9">
      <w:pPr>
        <w:jc w:val="both"/>
        <w:rPr>
          <w:rFonts w:eastAsia="Calibri"/>
        </w:rPr>
      </w:pPr>
      <w:r>
        <w:rPr>
          <w:rFonts w:eastAsia="Calibri"/>
        </w:rPr>
        <w:t>200 I Street S.E.</w:t>
      </w:r>
    </w:p>
    <w:p w:rsidR="001541C9" w:rsidRDefault="001541C9" w:rsidP="001541C9">
      <w:pPr>
        <w:jc w:val="both"/>
        <w:rPr>
          <w:rFonts w:eastAsia="Calibri"/>
        </w:rPr>
      </w:pPr>
      <w:r>
        <w:rPr>
          <w:rFonts w:eastAsia="Calibri"/>
        </w:rPr>
        <w:t>Washington, D.C. 20003</w:t>
      </w:r>
    </w:p>
    <w:p w:rsidR="001541C9" w:rsidRPr="00C73664" w:rsidRDefault="001541C9" w:rsidP="001541C9">
      <w:pPr>
        <w:pStyle w:val="Body"/>
        <w:spacing w:line="240" w:lineRule="auto"/>
        <w:ind w:left="0"/>
        <w:rPr>
          <w:szCs w:val="24"/>
        </w:rPr>
      </w:pPr>
    </w:p>
    <w:p w:rsidR="001541C9" w:rsidRPr="00C73664" w:rsidRDefault="001541C9" w:rsidP="001541C9">
      <w:pPr>
        <w:pStyle w:val="Body"/>
        <w:spacing w:line="240" w:lineRule="auto"/>
        <w:ind w:left="0"/>
        <w:rPr>
          <w:szCs w:val="24"/>
        </w:rPr>
      </w:pPr>
      <w:r>
        <w:rPr>
          <w:szCs w:val="24"/>
        </w:rPr>
        <w:t>[GAL]</w:t>
      </w:r>
    </w:p>
    <w:p w:rsidR="001541C9" w:rsidRPr="00C73664" w:rsidRDefault="001541C9" w:rsidP="001541C9">
      <w:pPr>
        <w:tabs>
          <w:tab w:val="left" w:pos="5040"/>
        </w:tabs>
        <w:jc w:val="both"/>
        <w:rPr>
          <w:noProof/>
        </w:rPr>
      </w:pPr>
      <w:r>
        <w:rPr>
          <w:noProof/>
        </w:rPr>
        <w:t>[FIRM]</w:t>
      </w:r>
    </w:p>
    <w:p w:rsidR="001541C9" w:rsidRPr="00C73664" w:rsidRDefault="001541C9" w:rsidP="001541C9">
      <w:pPr>
        <w:tabs>
          <w:tab w:val="left" w:pos="5040"/>
        </w:tabs>
        <w:jc w:val="both"/>
        <w:rPr>
          <w:noProof/>
        </w:rPr>
      </w:pPr>
      <w:r>
        <w:rPr>
          <w:rFonts w:eastAsia="Calibri"/>
          <w:noProof/>
        </w:rPr>
        <w:t>[ADDRESS]</w:t>
      </w:r>
    </w:p>
    <w:p w:rsidR="001541C9" w:rsidRPr="00C73664" w:rsidRDefault="001541C9" w:rsidP="001541C9">
      <w:pPr>
        <w:pStyle w:val="PartyAttorneys"/>
        <w:spacing w:after="0"/>
        <w:jc w:val="both"/>
        <w:rPr>
          <w:iCs/>
          <w:spacing w:val="-3"/>
          <w:szCs w:val="24"/>
        </w:rPr>
      </w:pPr>
      <w:r>
        <w:rPr>
          <w:rFonts w:eastAsia="Calibri"/>
          <w:noProof/>
        </w:rPr>
        <w:t>[CITY, STATE ZIP]</w:t>
      </w:r>
    </w:p>
    <w:p w:rsidR="001541C9" w:rsidRPr="00C73664" w:rsidRDefault="001541C9" w:rsidP="001541C9">
      <w:pPr>
        <w:pStyle w:val="PartyAttorneys"/>
        <w:spacing w:after="0"/>
        <w:jc w:val="both"/>
        <w:rPr>
          <w:iCs/>
          <w:spacing w:val="-3"/>
          <w:szCs w:val="24"/>
          <w:lang w:val="es-SV"/>
        </w:rPr>
      </w:pPr>
    </w:p>
    <w:p w:rsidR="001541C9" w:rsidRPr="00C73664" w:rsidRDefault="001541C9" w:rsidP="001541C9">
      <w:pPr>
        <w:pStyle w:val="PartyAttorneys"/>
        <w:spacing w:after="0"/>
        <w:jc w:val="both"/>
        <w:rPr>
          <w:iCs/>
          <w:spacing w:val="-3"/>
          <w:szCs w:val="24"/>
          <w:lang w:val="es-SV"/>
        </w:rPr>
      </w:pPr>
      <w:r>
        <w:rPr>
          <w:iCs/>
          <w:spacing w:val="-3"/>
          <w:szCs w:val="24"/>
          <w:lang w:val="es-SV"/>
        </w:rPr>
        <w:t>[SOCIAL WORKER]</w:t>
      </w:r>
    </w:p>
    <w:p w:rsidR="001541C9" w:rsidRPr="00C73664" w:rsidRDefault="001541C9" w:rsidP="001541C9">
      <w:pPr>
        <w:pStyle w:val="PartyAttorneys"/>
        <w:spacing w:after="0"/>
        <w:jc w:val="both"/>
        <w:rPr>
          <w:iCs/>
          <w:spacing w:val="-3"/>
          <w:szCs w:val="24"/>
        </w:rPr>
      </w:pPr>
      <w:r w:rsidRPr="00C73664">
        <w:rPr>
          <w:iCs/>
          <w:spacing w:val="-3"/>
          <w:szCs w:val="24"/>
        </w:rPr>
        <w:t xml:space="preserve">CFSA  </w:t>
      </w:r>
    </w:p>
    <w:p w:rsidR="001541C9" w:rsidRPr="00C73664" w:rsidRDefault="001541C9" w:rsidP="001541C9">
      <w:pPr>
        <w:tabs>
          <w:tab w:val="left" w:pos="5040"/>
        </w:tabs>
        <w:jc w:val="both"/>
        <w:rPr>
          <w:noProof/>
        </w:rPr>
      </w:pPr>
      <w:r>
        <w:rPr>
          <w:rFonts w:eastAsia="Calibri"/>
          <w:noProof/>
        </w:rPr>
        <w:t>[ADDRESS]</w:t>
      </w:r>
    </w:p>
    <w:p w:rsidR="001541C9" w:rsidRPr="00C73664" w:rsidRDefault="001541C9" w:rsidP="001541C9">
      <w:pPr>
        <w:pStyle w:val="PartyAttorneys"/>
        <w:spacing w:after="0"/>
        <w:jc w:val="both"/>
        <w:rPr>
          <w:iCs/>
          <w:spacing w:val="-3"/>
          <w:szCs w:val="24"/>
        </w:rPr>
      </w:pPr>
      <w:r>
        <w:rPr>
          <w:rFonts w:eastAsia="Calibri"/>
          <w:noProof/>
        </w:rPr>
        <w:t>[CITY, STATE ZIP]</w:t>
      </w:r>
    </w:p>
    <w:p w:rsidR="001541C9" w:rsidRDefault="001541C9" w:rsidP="001541C9">
      <w:pPr>
        <w:jc w:val="both"/>
        <w:rPr>
          <w:rFonts w:eastAsia="Calibri"/>
          <w:noProof/>
        </w:rPr>
      </w:pPr>
    </w:p>
    <w:p w:rsidR="001541C9" w:rsidRPr="00E41212" w:rsidRDefault="001541C9" w:rsidP="001541C9">
      <w:pPr>
        <w:rPr>
          <w:rFonts w:eastAsia="Calibri"/>
        </w:rPr>
      </w:pPr>
      <w:r w:rsidRPr="00E41212">
        <w:rPr>
          <w:rFonts w:eastAsia="Calibri"/>
        </w:rPr>
        <w:t>[</w:t>
      </w:r>
      <w:r w:rsidR="003D533D">
        <w:rPr>
          <w:rFonts w:eastAsia="Calibri"/>
        </w:rPr>
        <w:t>ATTORNEY</w:t>
      </w:r>
      <w:r w:rsidRPr="00E41212">
        <w:rPr>
          <w:rFonts w:eastAsia="Calibri"/>
        </w:rPr>
        <w:t xml:space="preserve"> NAME], Esq.</w:t>
      </w:r>
    </w:p>
    <w:p w:rsidR="001541C9" w:rsidRPr="00E41212" w:rsidRDefault="001541C9" w:rsidP="001541C9">
      <w:pPr>
        <w:rPr>
          <w:rFonts w:eastAsia="Calibri"/>
        </w:rPr>
      </w:pPr>
      <w:r w:rsidRPr="00E41212">
        <w:rPr>
          <w:rFonts w:eastAsia="Calibri"/>
        </w:rPr>
        <w:t>[ADDRESS]</w:t>
      </w:r>
    </w:p>
    <w:p w:rsidR="001541C9" w:rsidRPr="00E41212" w:rsidRDefault="001541C9" w:rsidP="001541C9">
      <w:pPr>
        <w:rPr>
          <w:rFonts w:eastAsia="Calibri"/>
        </w:rPr>
      </w:pPr>
      <w:r w:rsidRPr="00E41212">
        <w:rPr>
          <w:rFonts w:eastAsia="Calibri"/>
        </w:rPr>
        <w:t>Counsel for Mother</w:t>
      </w:r>
    </w:p>
    <w:p w:rsidR="001541C9" w:rsidRPr="00E41212" w:rsidRDefault="001541C9" w:rsidP="001541C9">
      <w:pPr>
        <w:rPr>
          <w:rFonts w:eastAsia="Calibri"/>
        </w:rPr>
      </w:pPr>
    </w:p>
    <w:p w:rsidR="001541C9" w:rsidRPr="00E41212" w:rsidRDefault="001541C9" w:rsidP="001541C9">
      <w:pPr>
        <w:jc w:val="both"/>
        <w:rPr>
          <w:rFonts w:eastAsia="Calibri"/>
        </w:rPr>
      </w:pPr>
      <w:r w:rsidRPr="00E41212">
        <w:rPr>
          <w:rFonts w:eastAsia="Calibri"/>
        </w:rPr>
        <w:t>[</w:t>
      </w:r>
      <w:r w:rsidR="003D533D">
        <w:rPr>
          <w:rFonts w:eastAsia="Calibri"/>
        </w:rPr>
        <w:t>ATTORNEY</w:t>
      </w:r>
      <w:r w:rsidRPr="00E41212">
        <w:rPr>
          <w:rFonts w:eastAsia="Calibri"/>
        </w:rPr>
        <w:t xml:space="preserve"> NAME], Esq.</w:t>
      </w:r>
    </w:p>
    <w:p w:rsidR="001541C9" w:rsidRPr="00E41212" w:rsidRDefault="001541C9" w:rsidP="001541C9">
      <w:pPr>
        <w:jc w:val="both"/>
        <w:rPr>
          <w:rFonts w:eastAsia="Calibri"/>
        </w:rPr>
      </w:pPr>
      <w:r w:rsidRPr="00E41212">
        <w:rPr>
          <w:rFonts w:eastAsia="Calibri"/>
        </w:rPr>
        <w:t>[ADDRESS]</w:t>
      </w:r>
    </w:p>
    <w:p w:rsidR="001541C9" w:rsidRPr="00E41212" w:rsidRDefault="001541C9" w:rsidP="001541C9">
      <w:pPr>
        <w:jc w:val="both"/>
        <w:rPr>
          <w:rFonts w:eastAsia="Calibri"/>
        </w:rPr>
      </w:pPr>
      <w:r w:rsidRPr="00E41212">
        <w:rPr>
          <w:rFonts w:eastAsia="Calibri"/>
        </w:rPr>
        <w:t>Counsel for Father</w:t>
      </w:r>
      <w:r w:rsidRPr="00E41212">
        <w:rPr>
          <w:rFonts w:eastAsia="Calibri"/>
        </w:rPr>
        <w:tab/>
      </w:r>
    </w:p>
    <w:p w:rsidR="001541C9" w:rsidRPr="00C73664" w:rsidRDefault="001541C9" w:rsidP="001541C9">
      <w:pPr>
        <w:ind w:left="2160"/>
        <w:jc w:val="both"/>
      </w:pPr>
      <w:r w:rsidRPr="00C73664">
        <w:tab/>
      </w:r>
      <w:r w:rsidRPr="00C73664">
        <w:tab/>
      </w:r>
      <w:r w:rsidRPr="00C73664">
        <w:tab/>
      </w:r>
      <w:r w:rsidRPr="00C73664">
        <w:tab/>
        <w:t>________________________________</w:t>
      </w:r>
    </w:p>
    <w:p w:rsidR="00106048" w:rsidRPr="00C73664" w:rsidRDefault="001541C9" w:rsidP="00106048">
      <w:pPr>
        <w:jc w:val="both"/>
      </w:pPr>
      <w:r w:rsidRPr="00C73664">
        <w:tab/>
      </w:r>
      <w:r w:rsidRPr="00C73664">
        <w:tab/>
      </w:r>
      <w:r w:rsidRPr="00C73664">
        <w:tab/>
      </w:r>
      <w:r w:rsidRPr="00C73664">
        <w:tab/>
      </w:r>
      <w:r w:rsidRPr="00C73664">
        <w:tab/>
        <w:t xml:space="preserve">        </w:t>
      </w:r>
      <w:r w:rsidRPr="00C73664">
        <w:tab/>
        <w:t xml:space="preserve"> </w:t>
      </w:r>
      <w:r w:rsidRPr="00C73664">
        <w:tab/>
      </w:r>
      <w:r w:rsidR="00106048">
        <w:t xml:space="preserve">[PETITIONERS ATTORNEY]. (DC </w:t>
      </w:r>
      <w:proofErr w:type="gramStart"/>
      <w:r w:rsidR="00106048">
        <w:t>Bar</w:t>
      </w:r>
      <w:proofErr w:type="gramEnd"/>
      <w:r w:rsidR="00106048">
        <w:t xml:space="preserve"> #)</w:t>
      </w:r>
    </w:p>
    <w:p w:rsidR="00106048" w:rsidRPr="00C73664" w:rsidRDefault="00106048" w:rsidP="00106048">
      <w:pPr>
        <w:tabs>
          <w:tab w:val="left" w:pos="5040"/>
        </w:tabs>
        <w:jc w:val="both"/>
        <w:rPr>
          <w:noProof/>
        </w:rPr>
      </w:pPr>
      <w:r>
        <w:rPr>
          <w:noProof/>
        </w:rPr>
        <w:tab/>
        <w:t>[FIRM]</w:t>
      </w:r>
    </w:p>
    <w:p w:rsidR="00106048" w:rsidRPr="00C73664" w:rsidRDefault="00106048" w:rsidP="00106048">
      <w:pPr>
        <w:tabs>
          <w:tab w:val="left" w:pos="5040"/>
        </w:tabs>
        <w:jc w:val="both"/>
        <w:rPr>
          <w:noProof/>
        </w:rPr>
      </w:pPr>
      <w:r>
        <w:rPr>
          <w:rFonts w:eastAsia="Calibri"/>
          <w:noProof/>
        </w:rPr>
        <w:tab/>
        <w:t>[ADDRESS]</w:t>
      </w:r>
    </w:p>
    <w:p w:rsidR="00106048" w:rsidRDefault="00106048" w:rsidP="00106048">
      <w:pPr>
        <w:ind w:firstLine="5040"/>
        <w:jc w:val="both"/>
      </w:pPr>
      <w:r>
        <w:rPr>
          <w:rFonts w:eastAsia="Calibri"/>
          <w:noProof/>
        </w:rPr>
        <w:t>[CITY, STATE ZIP]</w:t>
      </w:r>
      <w:r w:rsidRPr="00C73664">
        <w:t xml:space="preserve"> </w:t>
      </w:r>
    </w:p>
    <w:p w:rsidR="00106048" w:rsidRPr="00C73664" w:rsidRDefault="00106048" w:rsidP="00106048">
      <w:pPr>
        <w:ind w:firstLine="5040"/>
        <w:jc w:val="both"/>
      </w:pPr>
      <w:r>
        <w:t>[TEL</w:t>
      </w:r>
      <w:proofErr w:type="gramStart"/>
      <w:r>
        <w:t>./</w:t>
      </w:r>
      <w:proofErr w:type="gramEnd"/>
      <w:r>
        <w:t>FAX]</w:t>
      </w:r>
    </w:p>
    <w:p w:rsidR="00106048" w:rsidRPr="00C73664" w:rsidRDefault="00106048" w:rsidP="00106048">
      <w:pPr>
        <w:ind w:firstLine="5040"/>
        <w:jc w:val="both"/>
      </w:pPr>
      <w:r>
        <w:t>[EMAIL]</w:t>
      </w:r>
    </w:p>
    <w:p w:rsidR="002F26CC" w:rsidRPr="00B04FCD" w:rsidRDefault="002F26CC" w:rsidP="00106048">
      <w:pPr>
        <w:jc w:val="both"/>
        <w:rPr>
          <w:i/>
        </w:rPr>
      </w:pPr>
      <w:bookmarkStart w:id="0" w:name="_GoBack"/>
      <w:bookmarkEnd w:id="0"/>
    </w:p>
    <w:sectPr w:rsidR="002F26CC" w:rsidRPr="00B04FCD" w:rsidSect="00D4364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290F" w:rsidRDefault="00F1290F">
      <w:r>
        <w:separator/>
      </w:r>
    </w:p>
  </w:endnote>
  <w:endnote w:type="continuationSeparator" w:id="0">
    <w:p w:rsidR="00F1290F" w:rsidRDefault="00F129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5C" w:rsidRDefault="00CF715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56" w:rsidRDefault="00555856">
    <w:pPr>
      <w:tabs>
        <w:tab w:val="center" w:pos="4320"/>
        <w:tab w:val="right" w:pos="8640"/>
      </w:tabs>
      <w:jc w:val="center"/>
      <w:outlineLvl w:val="0"/>
      <w:rPr>
        <w:rFonts w:eastAsia="ヒラギノ角ゴ Pro W3"/>
        <w:color w:val="000000"/>
      </w:rPr>
    </w:pPr>
    <w:r>
      <w:rPr>
        <w:rFonts w:eastAsia="ヒラギノ角ゴ Pro W3"/>
        <w:color w:val="000000"/>
      </w:rPr>
      <w:fldChar w:fldCharType="begin"/>
    </w:r>
    <w:r>
      <w:rPr>
        <w:color w:val="000000"/>
      </w:rPr>
      <w:instrText xml:space="preserve"> PAGE </w:instrText>
    </w:r>
    <w:r>
      <w:rPr>
        <w:rFonts w:eastAsia="ヒラギノ角ゴ Pro W3"/>
        <w:color w:val="000000"/>
      </w:rPr>
      <w:fldChar w:fldCharType="separate"/>
    </w:r>
    <w:r w:rsidR="00DB7983">
      <w:rPr>
        <w:noProof/>
        <w:color w:val="000000"/>
      </w:rPr>
      <w:t>21</w:t>
    </w:r>
    <w:r>
      <w:rPr>
        <w:rFonts w:eastAsia="ヒラギノ角ゴ Pro W3"/>
        <w:color w:val="00000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5C" w:rsidRDefault="00CF71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290F" w:rsidRDefault="00F1290F">
      <w:r>
        <w:separator/>
      </w:r>
    </w:p>
  </w:footnote>
  <w:footnote w:type="continuationSeparator" w:id="0">
    <w:p w:rsidR="00F1290F" w:rsidRDefault="00F129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5C" w:rsidRDefault="00CF715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5856" w:rsidRPr="00D06DAA" w:rsidRDefault="00555856" w:rsidP="00B04FCD">
    <w:pPr>
      <w:rPr>
        <w:i/>
        <w:iCs/>
        <w:color w:val="FF0000"/>
        <w:sz w:val="20"/>
      </w:rPr>
    </w:pPr>
    <w:r w:rsidRPr="00D06DAA">
      <w:rPr>
        <w:i/>
        <w:iCs/>
        <w:color w:val="FF0000"/>
        <w:sz w:val="20"/>
      </w:rPr>
      <w:t>Disclaimer:</w:t>
    </w:r>
  </w:p>
  <w:p w:rsidR="00555856" w:rsidRPr="00D06DAA" w:rsidRDefault="00555856" w:rsidP="00B04FCD">
    <w:pPr>
      <w:rPr>
        <w:i/>
        <w:iCs/>
        <w:color w:val="FF0000"/>
        <w:sz w:val="20"/>
      </w:rPr>
    </w:pPr>
  </w:p>
  <w:p w:rsidR="00555856" w:rsidRPr="00B04FCD" w:rsidRDefault="00555856" w:rsidP="00B04FCD">
    <w:pPr>
      <w:rPr>
        <w:i/>
        <w:iCs/>
        <w:color w:val="FF0000"/>
        <w:sz w:val="20"/>
      </w:rPr>
    </w:pPr>
    <w:r w:rsidRPr="00D06DAA">
      <w:rPr>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715C" w:rsidRDefault="00CF715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894EE873"/>
    <w:lvl w:ilvl="0">
      <w:start w:val="1"/>
      <w:numFmt w:val="decimal"/>
      <w:pStyle w:val="List1"/>
      <w:lvlText w:val="%1."/>
      <w:lvlJc w:val="left"/>
      <w:pPr>
        <w:tabs>
          <w:tab w:val="num" w:pos="785"/>
        </w:tabs>
        <w:ind w:left="785" w:firstLine="0"/>
      </w:pPr>
      <w:rPr>
        <w:rFonts w:hint="default"/>
        <w:position w:val="0"/>
        <w:sz w:val="24"/>
        <w:szCs w:val="24"/>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1" w15:restartNumberingAfterBreak="0">
    <w:nsid w:val="00000002"/>
    <w:multiLevelType w:val="multilevel"/>
    <w:tmpl w:val="894EE874"/>
    <w:lvl w:ilvl="0">
      <w:start w:val="1"/>
      <w:numFmt w:val="decimal"/>
      <w:pStyle w:val="ImportWordListStyleDefinition697434204"/>
      <w:lvlText w:val="%1."/>
      <w:lvlJc w:val="left"/>
      <w:pPr>
        <w:tabs>
          <w:tab w:val="num" w:pos="360"/>
        </w:tabs>
        <w:ind w:left="360" w:firstLine="72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1">
      <w:start w:val="1"/>
      <w:numFmt w:val="lowerLetter"/>
      <w:lvlText w:val="%2."/>
      <w:lvlJc w:val="left"/>
      <w:pPr>
        <w:tabs>
          <w:tab w:val="num" w:pos="360"/>
        </w:tabs>
        <w:ind w:left="360" w:firstLine="144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2">
      <w:start w:val="1"/>
      <w:numFmt w:val="lowerRoman"/>
      <w:lvlText w:val="%3."/>
      <w:lvlJc w:val="left"/>
      <w:pPr>
        <w:tabs>
          <w:tab w:val="num" w:pos="296"/>
        </w:tabs>
        <w:ind w:left="296" w:firstLine="2224"/>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3">
      <w:start w:val="1"/>
      <w:numFmt w:val="decimal"/>
      <w:lvlText w:val="%4."/>
      <w:lvlJc w:val="left"/>
      <w:pPr>
        <w:tabs>
          <w:tab w:val="num" w:pos="360"/>
        </w:tabs>
        <w:ind w:left="360" w:firstLine="288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4">
      <w:start w:val="1"/>
      <w:numFmt w:val="lowerLetter"/>
      <w:lvlText w:val="%5."/>
      <w:lvlJc w:val="left"/>
      <w:pPr>
        <w:tabs>
          <w:tab w:val="num" w:pos="360"/>
        </w:tabs>
        <w:ind w:left="360" w:firstLine="360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5">
      <w:start w:val="1"/>
      <w:numFmt w:val="lowerRoman"/>
      <w:lvlText w:val="%6."/>
      <w:lvlJc w:val="left"/>
      <w:pPr>
        <w:tabs>
          <w:tab w:val="num" w:pos="296"/>
        </w:tabs>
        <w:ind w:left="296" w:firstLine="4384"/>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6">
      <w:start w:val="1"/>
      <w:numFmt w:val="decimal"/>
      <w:lvlText w:val="%7."/>
      <w:lvlJc w:val="left"/>
      <w:pPr>
        <w:tabs>
          <w:tab w:val="num" w:pos="360"/>
        </w:tabs>
        <w:ind w:left="360" w:firstLine="504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7">
      <w:start w:val="1"/>
      <w:numFmt w:val="lowerLetter"/>
      <w:lvlText w:val="%8."/>
      <w:lvlJc w:val="left"/>
      <w:pPr>
        <w:tabs>
          <w:tab w:val="num" w:pos="360"/>
        </w:tabs>
        <w:ind w:left="360" w:firstLine="5760"/>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lvl w:ilvl="8">
      <w:start w:val="1"/>
      <w:numFmt w:val="lowerRoman"/>
      <w:lvlText w:val="%9."/>
      <w:lvlJc w:val="left"/>
      <w:pPr>
        <w:tabs>
          <w:tab w:val="num" w:pos="296"/>
        </w:tabs>
        <w:ind w:left="296" w:firstLine="6544"/>
      </w:pPr>
      <w:rPr>
        <w:rFonts w:ascii="Helvetica" w:eastAsia="ヒラギノ角ゴ Pro W3" w:hAnsi="Helvetica" w:hint="default"/>
        <w:b w:val="0"/>
        <w:i w:val="0"/>
        <w:caps w:val="0"/>
        <w:smallCaps w:val="0"/>
        <w:strike w:val="0"/>
        <w:dstrike w:val="0"/>
        <w:outline w:val="0"/>
        <w:color w:val="000000"/>
        <w:kern w:val="0"/>
        <w:position w:val="0"/>
        <w:sz w:val="22"/>
        <w:shd w:val="clear" w:color="auto" w:fill="auto"/>
        <w:vertAlign w:val="baseline"/>
      </w:rPr>
    </w:lvl>
  </w:abstractNum>
  <w:abstractNum w:abstractNumId="2" w15:restartNumberingAfterBreak="0">
    <w:nsid w:val="00000003"/>
    <w:multiLevelType w:val="multilevel"/>
    <w:tmpl w:val="8A2638C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0000004"/>
    <w:multiLevelType w:val="multilevel"/>
    <w:tmpl w:val="894EE876"/>
    <w:lvl w:ilvl="0">
      <w:start w:val="1"/>
      <w:numFmt w:val="decimal"/>
      <w:pStyle w:val="List21"/>
      <w:lvlText w:val="%1."/>
      <w:lvlJc w:val="left"/>
      <w:pPr>
        <w:tabs>
          <w:tab w:val="num" w:pos="393"/>
        </w:tabs>
        <w:ind w:left="393" w:firstLine="720"/>
      </w:pPr>
      <w:rPr>
        <w:rFonts w:hint="default"/>
        <w:position w:val="0"/>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4" w15:restartNumberingAfterBreak="0">
    <w:nsid w:val="00000005"/>
    <w:multiLevelType w:val="multilevel"/>
    <w:tmpl w:val="894EE877"/>
    <w:lvl w:ilvl="0">
      <w:start w:val="1"/>
      <w:numFmt w:val="decimal"/>
      <w:pStyle w:val="ImportWordListStyleDefinition570697029"/>
      <w:lvlText w:val="%1."/>
      <w:lvlJc w:val="left"/>
      <w:pPr>
        <w:tabs>
          <w:tab w:val="num" w:pos="360"/>
        </w:tabs>
        <w:ind w:left="360" w:firstLine="720"/>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1">
      <w:start w:val="1"/>
      <w:numFmt w:val="lowerLetter"/>
      <w:lvlText w:val="%2."/>
      <w:lvlJc w:val="left"/>
      <w:pPr>
        <w:tabs>
          <w:tab w:val="num" w:pos="90"/>
        </w:tabs>
        <w:ind w:left="90" w:firstLine="1440"/>
      </w:pPr>
      <w:rPr>
        <w:rFonts w:ascii="Helvetica" w:eastAsia="ヒラギノ角ゴ Pro W3" w:hAnsi="Helvetica" w:cs="Times New Roman" w:hint="default"/>
        <w:b w:val="0"/>
        <w:i w:val="0"/>
        <w:caps w:val="0"/>
        <w:smallCaps w:val="0"/>
        <w:strike w:val="0"/>
        <w:dstrike w:val="0"/>
        <w:outline w:val="0"/>
        <w:color w:val="000000"/>
        <w:kern w:val="0"/>
        <w:position w:val="0"/>
        <w:sz w:val="22"/>
        <w:szCs w:val="22"/>
        <w:u w:val="none"/>
        <w:shd w:val="clear" w:color="auto" w:fill="auto"/>
        <w:vertAlign w:val="baseline"/>
        <w:lang w:val="en-US"/>
      </w:rPr>
    </w:lvl>
    <w:lvl w:ilvl="2">
      <w:start w:val="1"/>
      <w:numFmt w:val="lowerRoman"/>
      <w:lvlText w:val="%3."/>
      <w:lvlJc w:val="left"/>
      <w:pPr>
        <w:tabs>
          <w:tab w:val="num" w:pos="296"/>
        </w:tabs>
        <w:ind w:left="296" w:firstLine="2224"/>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3">
      <w:start w:val="1"/>
      <w:numFmt w:val="decimal"/>
      <w:lvlText w:val="%4."/>
      <w:lvlJc w:val="left"/>
      <w:pPr>
        <w:tabs>
          <w:tab w:val="num" w:pos="360"/>
        </w:tabs>
        <w:ind w:left="360" w:firstLine="2880"/>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4">
      <w:start w:val="1"/>
      <w:numFmt w:val="lowerLetter"/>
      <w:lvlText w:val="%5."/>
      <w:lvlJc w:val="left"/>
      <w:pPr>
        <w:tabs>
          <w:tab w:val="num" w:pos="360"/>
        </w:tabs>
        <w:ind w:left="360" w:firstLine="3600"/>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5">
      <w:start w:val="1"/>
      <w:numFmt w:val="lowerRoman"/>
      <w:lvlText w:val="%6."/>
      <w:lvlJc w:val="left"/>
      <w:pPr>
        <w:tabs>
          <w:tab w:val="num" w:pos="296"/>
        </w:tabs>
        <w:ind w:left="296" w:firstLine="4384"/>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6">
      <w:start w:val="1"/>
      <w:numFmt w:val="decimal"/>
      <w:lvlText w:val="%7."/>
      <w:lvlJc w:val="left"/>
      <w:pPr>
        <w:tabs>
          <w:tab w:val="num" w:pos="360"/>
        </w:tabs>
        <w:ind w:left="360" w:firstLine="5040"/>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7">
      <w:start w:val="1"/>
      <w:numFmt w:val="lowerLetter"/>
      <w:lvlText w:val="%8."/>
      <w:lvlJc w:val="left"/>
      <w:pPr>
        <w:tabs>
          <w:tab w:val="num" w:pos="360"/>
        </w:tabs>
        <w:ind w:left="360" w:firstLine="5760"/>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lvl w:ilvl="8">
      <w:start w:val="1"/>
      <w:numFmt w:val="lowerRoman"/>
      <w:lvlText w:val="%9."/>
      <w:lvlJc w:val="left"/>
      <w:pPr>
        <w:tabs>
          <w:tab w:val="num" w:pos="296"/>
        </w:tabs>
        <w:ind w:left="296" w:firstLine="6544"/>
      </w:pPr>
      <w:rPr>
        <w:rFonts w:ascii="Helvetica" w:eastAsia="ヒラギノ角ゴ Pro W3" w:hAnsi="Helvetica" w:hint="default"/>
        <w:b w:val="0"/>
        <w:i w:val="0"/>
        <w:caps w:val="0"/>
        <w:smallCaps w:val="0"/>
        <w:strike w:val="0"/>
        <w:dstrike w:val="0"/>
        <w:outline w:val="0"/>
        <w:color w:val="000000"/>
        <w:kern w:val="0"/>
        <w:position w:val="0"/>
        <w:sz w:val="22"/>
        <w:u w:val="none"/>
        <w:shd w:val="clear" w:color="auto" w:fill="auto"/>
        <w:vertAlign w:val="baseline"/>
        <w:lang w:val="en-US"/>
      </w:rPr>
    </w:lvl>
  </w:abstractNum>
  <w:abstractNum w:abstractNumId="5" w15:restartNumberingAfterBreak="0">
    <w:nsid w:val="00000006"/>
    <w:multiLevelType w:val="multilevel"/>
    <w:tmpl w:val="B5168F9E"/>
    <w:lvl w:ilvl="0">
      <w:start w:val="1"/>
      <w:numFmt w:val="decimal"/>
      <w:lvlText w:val="%1."/>
      <w:lvlJc w:val="left"/>
      <w:pPr>
        <w:tabs>
          <w:tab w:val="num" w:pos="393"/>
        </w:tabs>
        <w:ind w:left="393" w:firstLine="720"/>
      </w:pPr>
      <w:rPr>
        <w:rFonts w:hint="default"/>
        <w:position w:val="0"/>
        <w:sz w:val="24"/>
        <w:szCs w:val="24"/>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6" w15:restartNumberingAfterBreak="0">
    <w:nsid w:val="00000007"/>
    <w:multiLevelType w:val="multilevel"/>
    <w:tmpl w:val="894EE879"/>
    <w:lvl w:ilvl="0">
      <w:start w:val="1"/>
      <w:numFmt w:val="decimal"/>
      <w:pStyle w:val="List31"/>
      <w:lvlText w:val="%1."/>
      <w:lvlJc w:val="left"/>
      <w:pPr>
        <w:tabs>
          <w:tab w:val="num" w:pos="360"/>
        </w:tabs>
        <w:ind w:left="360" w:firstLine="720"/>
      </w:pPr>
      <w:rPr>
        <w:rFonts w:hint="default"/>
        <w:position w:val="0"/>
      </w:rPr>
    </w:lvl>
    <w:lvl w:ilvl="1">
      <w:start w:val="1"/>
      <w:numFmt w:val="lowerLetter"/>
      <w:lvlText w:val="%2."/>
      <w:lvlJc w:val="left"/>
      <w:pPr>
        <w:tabs>
          <w:tab w:val="num" w:pos="180"/>
        </w:tabs>
        <w:ind w:left="18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000000A"/>
    <w:multiLevelType w:val="multilevel"/>
    <w:tmpl w:val="8CCA8A5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5EE1B9A"/>
    <w:multiLevelType w:val="hybridMultilevel"/>
    <w:tmpl w:val="5504E18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4455AEB"/>
    <w:multiLevelType w:val="hybridMultilevel"/>
    <w:tmpl w:val="C1D6AE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7985954"/>
    <w:multiLevelType w:val="hybridMultilevel"/>
    <w:tmpl w:val="93A82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F0283C"/>
    <w:multiLevelType w:val="hybridMultilevel"/>
    <w:tmpl w:val="C9AED098"/>
    <w:lvl w:ilvl="0" w:tplc="22D0EE36">
      <w:start w:val="1"/>
      <w:numFmt w:val="decimal"/>
      <w:lvlText w:val="%1."/>
      <w:lvlJc w:val="left"/>
      <w:pPr>
        <w:tabs>
          <w:tab w:val="num" w:pos="360"/>
        </w:tabs>
        <w:ind w:left="360" w:hanging="360"/>
      </w:pPr>
      <w:rPr>
        <w:rFonts w:cs="Times New Roman" w:hint="default"/>
        <w:b/>
      </w:rPr>
    </w:lvl>
    <w:lvl w:ilvl="1" w:tplc="ED0CA296">
      <w:start w:val="1"/>
      <w:numFmt w:val="lowerLetter"/>
      <w:lvlText w:val="%2."/>
      <w:lvlJc w:val="left"/>
      <w:pPr>
        <w:tabs>
          <w:tab w:val="num" w:pos="1080"/>
        </w:tabs>
        <w:ind w:left="1080" w:hanging="360"/>
      </w:pPr>
      <w:rPr>
        <w:rFonts w:cs="Times New Roman"/>
        <w:b w:val="0"/>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6" w15:restartNumberingAfterBreak="0">
    <w:nsid w:val="232E6488"/>
    <w:multiLevelType w:val="hybridMultilevel"/>
    <w:tmpl w:val="80FA5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D7DD7"/>
    <w:multiLevelType w:val="hybridMultilevel"/>
    <w:tmpl w:val="44827B9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8DC356A"/>
    <w:multiLevelType w:val="hybridMultilevel"/>
    <w:tmpl w:val="B0BCADA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C050174"/>
    <w:multiLevelType w:val="multilevel"/>
    <w:tmpl w:val="894EE878"/>
    <w:lvl w:ilvl="0">
      <w:start w:val="1"/>
      <w:numFmt w:val="decimal"/>
      <w:lvlText w:val="%1."/>
      <w:lvlJc w:val="left"/>
      <w:pPr>
        <w:tabs>
          <w:tab w:val="num" w:pos="393"/>
        </w:tabs>
        <w:ind w:left="393" w:firstLine="720"/>
      </w:pPr>
      <w:rPr>
        <w:rFonts w:hint="default"/>
        <w:position w:val="0"/>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20" w15:restartNumberingAfterBreak="0">
    <w:nsid w:val="42F14F6C"/>
    <w:multiLevelType w:val="multilevel"/>
    <w:tmpl w:val="B5168F9E"/>
    <w:lvl w:ilvl="0">
      <w:start w:val="1"/>
      <w:numFmt w:val="decimal"/>
      <w:lvlText w:val="%1."/>
      <w:lvlJc w:val="left"/>
      <w:pPr>
        <w:tabs>
          <w:tab w:val="num" w:pos="393"/>
        </w:tabs>
        <w:ind w:left="393" w:firstLine="720"/>
      </w:pPr>
      <w:rPr>
        <w:rFonts w:hint="default"/>
        <w:position w:val="0"/>
        <w:sz w:val="24"/>
        <w:szCs w:val="24"/>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21" w15:restartNumberingAfterBreak="0">
    <w:nsid w:val="5590317F"/>
    <w:multiLevelType w:val="hybridMultilevel"/>
    <w:tmpl w:val="25CC6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428114E"/>
    <w:multiLevelType w:val="multilevel"/>
    <w:tmpl w:val="894EE878"/>
    <w:lvl w:ilvl="0">
      <w:start w:val="1"/>
      <w:numFmt w:val="decimal"/>
      <w:lvlText w:val="%1."/>
      <w:lvlJc w:val="left"/>
      <w:pPr>
        <w:tabs>
          <w:tab w:val="num" w:pos="393"/>
        </w:tabs>
        <w:ind w:left="393" w:firstLine="720"/>
      </w:pPr>
      <w:rPr>
        <w:rFonts w:hint="default"/>
        <w:position w:val="0"/>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23" w15:restartNumberingAfterBreak="0">
    <w:nsid w:val="65A536C4"/>
    <w:multiLevelType w:val="hybridMultilevel"/>
    <w:tmpl w:val="730E734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C44BBF"/>
    <w:multiLevelType w:val="multilevel"/>
    <w:tmpl w:val="894EE878"/>
    <w:lvl w:ilvl="0">
      <w:start w:val="1"/>
      <w:numFmt w:val="decimal"/>
      <w:lvlText w:val="%1."/>
      <w:lvlJc w:val="left"/>
      <w:pPr>
        <w:tabs>
          <w:tab w:val="num" w:pos="393"/>
        </w:tabs>
        <w:ind w:left="393" w:firstLine="720"/>
      </w:pPr>
      <w:rPr>
        <w:rFonts w:hint="default"/>
        <w:position w:val="0"/>
      </w:rPr>
    </w:lvl>
    <w:lvl w:ilvl="1">
      <w:start w:val="1"/>
      <w:numFmt w:val="lowerLetter"/>
      <w:lvlText w:val="%2."/>
      <w:lvlJc w:val="left"/>
      <w:pPr>
        <w:tabs>
          <w:tab w:val="num" w:pos="360"/>
        </w:tabs>
        <w:ind w:left="360" w:firstLine="1440"/>
      </w:pPr>
      <w:rPr>
        <w:rFonts w:hint="default"/>
        <w:position w:val="0"/>
      </w:rPr>
    </w:lvl>
    <w:lvl w:ilvl="2">
      <w:start w:val="1"/>
      <w:numFmt w:val="lowerRoman"/>
      <w:lvlText w:val="%3."/>
      <w:lvlJc w:val="left"/>
      <w:pPr>
        <w:tabs>
          <w:tab w:val="num" w:pos="296"/>
        </w:tabs>
        <w:ind w:left="296" w:firstLine="2224"/>
      </w:pPr>
      <w:rPr>
        <w:rFonts w:hint="default"/>
        <w:position w:val="0"/>
      </w:rPr>
    </w:lvl>
    <w:lvl w:ilvl="3">
      <w:start w:val="1"/>
      <w:numFmt w:val="decimal"/>
      <w:lvlText w:val="%4."/>
      <w:lvlJc w:val="left"/>
      <w:pPr>
        <w:tabs>
          <w:tab w:val="num" w:pos="360"/>
        </w:tabs>
        <w:ind w:left="360" w:firstLine="2880"/>
      </w:pPr>
      <w:rPr>
        <w:rFonts w:hint="default"/>
        <w:position w:val="0"/>
      </w:rPr>
    </w:lvl>
    <w:lvl w:ilvl="4">
      <w:start w:val="1"/>
      <w:numFmt w:val="lowerLetter"/>
      <w:lvlText w:val="%5."/>
      <w:lvlJc w:val="left"/>
      <w:pPr>
        <w:tabs>
          <w:tab w:val="num" w:pos="360"/>
        </w:tabs>
        <w:ind w:left="360" w:firstLine="3600"/>
      </w:pPr>
      <w:rPr>
        <w:rFonts w:hint="default"/>
        <w:position w:val="0"/>
      </w:rPr>
    </w:lvl>
    <w:lvl w:ilvl="5">
      <w:start w:val="1"/>
      <w:numFmt w:val="lowerRoman"/>
      <w:lvlText w:val="%6."/>
      <w:lvlJc w:val="left"/>
      <w:pPr>
        <w:tabs>
          <w:tab w:val="num" w:pos="296"/>
        </w:tabs>
        <w:ind w:left="296" w:firstLine="4384"/>
      </w:pPr>
      <w:rPr>
        <w:rFonts w:hint="default"/>
        <w:position w:val="0"/>
      </w:rPr>
    </w:lvl>
    <w:lvl w:ilvl="6">
      <w:start w:val="1"/>
      <w:numFmt w:val="decimal"/>
      <w:lvlText w:val="%7."/>
      <w:lvlJc w:val="left"/>
      <w:pPr>
        <w:tabs>
          <w:tab w:val="num" w:pos="360"/>
        </w:tabs>
        <w:ind w:left="360" w:firstLine="5040"/>
      </w:pPr>
      <w:rPr>
        <w:rFonts w:hint="default"/>
        <w:position w:val="0"/>
      </w:rPr>
    </w:lvl>
    <w:lvl w:ilvl="7">
      <w:start w:val="1"/>
      <w:numFmt w:val="lowerLetter"/>
      <w:lvlText w:val="%8."/>
      <w:lvlJc w:val="left"/>
      <w:pPr>
        <w:tabs>
          <w:tab w:val="num" w:pos="360"/>
        </w:tabs>
        <w:ind w:left="360" w:firstLine="5760"/>
      </w:pPr>
      <w:rPr>
        <w:rFonts w:hint="default"/>
        <w:position w:val="0"/>
      </w:rPr>
    </w:lvl>
    <w:lvl w:ilvl="8">
      <w:start w:val="1"/>
      <w:numFmt w:val="lowerRoman"/>
      <w:lvlText w:val="%9."/>
      <w:lvlJc w:val="left"/>
      <w:pPr>
        <w:tabs>
          <w:tab w:val="num" w:pos="296"/>
        </w:tabs>
        <w:ind w:left="296" w:firstLine="6544"/>
      </w:pPr>
      <w:rPr>
        <w:rFonts w:hint="default"/>
        <w:position w:val="0"/>
      </w:rPr>
    </w:lvl>
  </w:abstractNum>
  <w:abstractNum w:abstractNumId="25" w15:restartNumberingAfterBreak="0">
    <w:nsid w:val="71DB1CCC"/>
    <w:multiLevelType w:val="hybridMultilevel"/>
    <w:tmpl w:val="80FA55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24"/>
  </w:num>
  <w:num w:numId="14">
    <w:abstractNumId w:val="19"/>
  </w:num>
  <w:num w:numId="15">
    <w:abstractNumId w:val="22"/>
  </w:num>
  <w:num w:numId="16">
    <w:abstractNumId w:val="17"/>
  </w:num>
  <w:num w:numId="17">
    <w:abstractNumId w:val="15"/>
  </w:num>
  <w:num w:numId="18">
    <w:abstractNumId w:val="12"/>
  </w:num>
  <w:num w:numId="19">
    <w:abstractNumId w:val="20"/>
  </w:num>
  <w:num w:numId="20">
    <w:abstractNumId w:val="23"/>
  </w:num>
  <w:num w:numId="21">
    <w:abstractNumId w:val="18"/>
  </w:num>
  <w:num w:numId="22">
    <w:abstractNumId w:val="25"/>
  </w:num>
  <w:num w:numId="23">
    <w:abstractNumId w:val="16"/>
  </w:num>
  <w:num w:numId="24">
    <w:abstractNumId w:val="14"/>
  </w:num>
  <w:num w:numId="25">
    <w:abstractNumId w:val="21"/>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8193">
      <v:stroke weight="0"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014C2C"/>
    <w:rsid w:val="00004509"/>
    <w:rsid w:val="00014C2C"/>
    <w:rsid w:val="0001552F"/>
    <w:rsid w:val="000603C9"/>
    <w:rsid w:val="000656A3"/>
    <w:rsid w:val="00065AF8"/>
    <w:rsid w:val="00072B99"/>
    <w:rsid w:val="000A57A4"/>
    <w:rsid w:val="000B10D0"/>
    <w:rsid w:val="000B4060"/>
    <w:rsid w:val="000B5EDE"/>
    <w:rsid w:val="000D70D0"/>
    <w:rsid w:val="000F1012"/>
    <w:rsid w:val="000F538B"/>
    <w:rsid w:val="00106048"/>
    <w:rsid w:val="0010706F"/>
    <w:rsid w:val="001114FF"/>
    <w:rsid w:val="00111768"/>
    <w:rsid w:val="00134FE1"/>
    <w:rsid w:val="00141325"/>
    <w:rsid w:val="001541C9"/>
    <w:rsid w:val="0016135C"/>
    <w:rsid w:val="0017072C"/>
    <w:rsid w:val="00173A18"/>
    <w:rsid w:val="00173C84"/>
    <w:rsid w:val="00176390"/>
    <w:rsid w:val="001808DC"/>
    <w:rsid w:val="0019136B"/>
    <w:rsid w:val="001A765F"/>
    <w:rsid w:val="001C687C"/>
    <w:rsid w:val="002068EC"/>
    <w:rsid w:val="00214A69"/>
    <w:rsid w:val="00252FCF"/>
    <w:rsid w:val="00261299"/>
    <w:rsid w:val="00274C4F"/>
    <w:rsid w:val="00276BBB"/>
    <w:rsid w:val="00292FC1"/>
    <w:rsid w:val="002A0641"/>
    <w:rsid w:val="002A7090"/>
    <w:rsid w:val="002A7608"/>
    <w:rsid w:val="002C36FA"/>
    <w:rsid w:val="002F1BEE"/>
    <w:rsid w:val="002F26CC"/>
    <w:rsid w:val="002F6B28"/>
    <w:rsid w:val="003013F7"/>
    <w:rsid w:val="0030427C"/>
    <w:rsid w:val="00310929"/>
    <w:rsid w:val="003209C8"/>
    <w:rsid w:val="00326FDC"/>
    <w:rsid w:val="00344E5B"/>
    <w:rsid w:val="0035101E"/>
    <w:rsid w:val="00365182"/>
    <w:rsid w:val="0036787C"/>
    <w:rsid w:val="00385A23"/>
    <w:rsid w:val="00397B25"/>
    <w:rsid w:val="003A71B0"/>
    <w:rsid w:val="003B0ABD"/>
    <w:rsid w:val="003B74B5"/>
    <w:rsid w:val="003C4CC1"/>
    <w:rsid w:val="003D533D"/>
    <w:rsid w:val="00420FE5"/>
    <w:rsid w:val="004230F8"/>
    <w:rsid w:val="0042479F"/>
    <w:rsid w:val="00431CC1"/>
    <w:rsid w:val="004616F3"/>
    <w:rsid w:val="0049429B"/>
    <w:rsid w:val="004A7501"/>
    <w:rsid w:val="004C2636"/>
    <w:rsid w:val="004D1E76"/>
    <w:rsid w:val="004E56B6"/>
    <w:rsid w:val="0052352A"/>
    <w:rsid w:val="00524FFD"/>
    <w:rsid w:val="00542A4C"/>
    <w:rsid w:val="00553F7C"/>
    <w:rsid w:val="00555856"/>
    <w:rsid w:val="00565573"/>
    <w:rsid w:val="0058584A"/>
    <w:rsid w:val="005B3E6D"/>
    <w:rsid w:val="005E6BF7"/>
    <w:rsid w:val="005F0D2F"/>
    <w:rsid w:val="005F13E1"/>
    <w:rsid w:val="00637EB2"/>
    <w:rsid w:val="00650D70"/>
    <w:rsid w:val="00653661"/>
    <w:rsid w:val="00674E10"/>
    <w:rsid w:val="0069261A"/>
    <w:rsid w:val="006A304F"/>
    <w:rsid w:val="006A785B"/>
    <w:rsid w:val="006B2942"/>
    <w:rsid w:val="006C123F"/>
    <w:rsid w:val="006C5C04"/>
    <w:rsid w:val="006E286A"/>
    <w:rsid w:val="006F6993"/>
    <w:rsid w:val="00700F65"/>
    <w:rsid w:val="00712E91"/>
    <w:rsid w:val="007255AE"/>
    <w:rsid w:val="00737B65"/>
    <w:rsid w:val="00742A5D"/>
    <w:rsid w:val="00743042"/>
    <w:rsid w:val="00761C35"/>
    <w:rsid w:val="00763207"/>
    <w:rsid w:val="007859B1"/>
    <w:rsid w:val="007A25A8"/>
    <w:rsid w:val="007B1B07"/>
    <w:rsid w:val="007B2737"/>
    <w:rsid w:val="007C5AD7"/>
    <w:rsid w:val="007D69C5"/>
    <w:rsid w:val="007E1421"/>
    <w:rsid w:val="007E1D53"/>
    <w:rsid w:val="007F2AC0"/>
    <w:rsid w:val="00806FE1"/>
    <w:rsid w:val="0081069D"/>
    <w:rsid w:val="00820592"/>
    <w:rsid w:val="00821459"/>
    <w:rsid w:val="00830C97"/>
    <w:rsid w:val="00833353"/>
    <w:rsid w:val="00843267"/>
    <w:rsid w:val="00853D64"/>
    <w:rsid w:val="008557C0"/>
    <w:rsid w:val="00862713"/>
    <w:rsid w:val="008A0553"/>
    <w:rsid w:val="008C5080"/>
    <w:rsid w:val="008D5584"/>
    <w:rsid w:val="008E6513"/>
    <w:rsid w:val="008F5341"/>
    <w:rsid w:val="00906CF7"/>
    <w:rsid w:val="00933055"/>
    <w:rsid w:val="00935B08"/>
    <w:rsid w:val="00936489"/>
    <w:rsid w:val="00947572"/>
    <w:rsid w:val="00951CBE"/>
    <w:rsid w:val="00953596"/>
    <w:rsid w:val="0095579F"/>
    <w:rsid w:val="00964040"/>
    <w:rsid w:val="009712EE"/>
    <w:rsid w:val="00980AF2"/>
    <w:rsid w:val="0098678A"/>
    <w:rsid w:val="00986E17"/>
    <w:rsid w:val="00996889"/>
    <w:rsid w:val="009A79F1"/>
    <w:rsid w:val="009B4B8E"/>
    <w:rsid w:val="009C0DB9"/>
    <w:rsid w:val="009D31E7"/>
    <w:rsid w:val="009E5878"/>
    <w:rsid w:val="00A007D1"/>
    <w:rsid w:val="00A0262B"/>
    <w:rsid w:val="00A07391"/>
    <w:rsid w:val="00A13FE7"/>
    <w:rsid w:val="00A156AB"/>
    <w:rsid w:val="00A16B2A"/>
    <w:rsid w:val="00A208B0"/>
    <w:rsid w:val="00A33889"/>
    <w:rsid w:val="00A33BEC"/>
    <w:rsid w:val="00A515EE"/>
    <w:rsid w:val="00A91058"/>
    <w:rsid w:val="00AB66FB"/>
    <w:rsid w:val="00AC1396"/>
    <w:rsid w:val="00AD08C5"/>
    <w:rsid w:val="00AE1324"/>
    <w:rsid w:val="00AE132D"/>
    <w:rsid w:val="00AF71F4"/>
    <w:rsid w:val="00AF72AC"/>
    <w:rsid w:val="00B01D2A"/>
    <w:rsid w:val="00B04FCD"/>
    <w:rsid w:val="00B10AB8"/>
    <w:rsid w:val="00B12BBD"/>
    <w:rsid w:val="00B17FA7"/>
    <w:rsid w:val="00B2570D"/>
    <w:rsid w:val="00B4446D"/>
    <w:rsid w:val="00B46D84"/>
    <w:rsid w:val="00B616A3"/>
    <w:rsid w:val="00B63DA9"/>
    <w:rsid w:val="00B71CF2"/>
    <w:rsid w:val="00B849FE"/>
    <w:rsid w:val="00B85BBF"/>
    <w:rsid w:val="00B96A93"/>
    <w:rsid w:val="00BE6B33"/>
    <w:rsid w:val="00C24C5F"/>
    <w:rsid w:val="00C369AC"/>
    <w:rsid w:val="00C37044"/>
    <w:rsid w:val="00C528EE"/>
    <w:rsid w:val="00C53858"/>
    <w:rsid w:val="00C55BAD"/>
    <w:rsid w:val="00C65C35"/>
    <w:rsid w:val="00C841B9"/>
    <w:rsid w:val="00C95EDB"/>
    <w:rsid w:val="00CA2B52"/>
    <w:rsid w:val="00CB39CD"/>
    <w:rsid w:val="00CB647F"/>
    <w:rsid w:val="00CC2719"/>
    <w:rsid w:val="00CF549A"/>
    <w:rsid w:val="00CF715C"/>
    <w:rsid w:val="00D00137"/>
    <w:rsid w:val="00D43649"/>
    <w:rsid w:val="00D46552"/>
    <w:rsid w:val="00D469B0"/>
    <w:rsid w:val="00D534F1"/>
    <w:rsid w:val="00D648C5"/>
    <w:rsid w:val="00D65BB6"/>
    <w:rsid w:val="00DB2F37"/>
    <w:rsid w:val="00DB3F54"/>
    <w:rsid w:val="00DB4B2D"/>
    <w:rsid w:val="00DB7983"/>
    <w:rsid w:val="00DC3C72"/>
    <w:rsid w:val="00DD03AB"/>
    <w:rsid w:val="00DE0489"/>
    <w:rsid w:val="00DE221C"/>
    <w:rsid w:val="00E1152D"/>
    <w:rsid w:val="00E162C1"/>
    <w:rsid w:val="00E1785D"/>
    <w:rsid w:val="00E30BEB"/>
    <w:rsid w:val="00E443CC"/>
    <w:rsid w:val="00E517A7"/>
    <w:rsid w:val="00E67623"/>
    <w:rsid w:val="00E76755"/>
    <w:rsid w:val="00E80AC2"/>
    <w:rsid w:val="00E93B6F"/>
    <w:rsid w:val="00E979AF"/>
    <w:rsid w:val="00EA409C"/>
    <w:rsid w:val="00EA5708"/>
    <w:rsid w:val="00EA6E62"/>
    <w:rsid w:val="00F04718"/>
    <w:rsid w:val="00F1290F"/>
    <w:rsid w:val="00F35823"/>
    <w:rsid w:val="00F629A0"/>
    <w:rsid w:val="00F62C8D"/>
    <w:rsid w:val="00F747D6"/>
    <w:rsid w:val="00F80A20"/>
    <w:rsid w:val="00F84C87"/>
    <w:rsid w:val="00F87214"/>
    <w:rsid w:val="00F90F50"/>
    <w:rsid w:val="00F97F27"/>
    <w:rsid w:val="00FB4002"/>
    <w:rsid w:val="00FB6587"/>
    <w:rsid w:val="00FF7B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stroke weight="0" endcap="round"/>
    </o:shapedefaults>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locked="1" w:qFormat="1"/>
    <w:lsdException w:name="heading 1" w:locked="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99"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364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next w:val="Unknown0"/>
    <w:qFormat/>
    <w:rsid w:val="00D43649"/>
    <w:pPr>
      <w:keepNext/>
      <w:jc w:val="center"/>
      <w:outlineLvl w:val="0"/>
    </w:pPr>
    <w:rPr>
      <w:rFonts w:eastAsia="ヒラギノ角ゴ Pro W3"/>
      <w:b/>
      <w:color w:val="000000"/>
      <w:sz w:val="24"/>
    </w:rPr>
  </w:style>
  <w:style w:type="paragraph" w:customStyle="1" w:styleId="Unknown0">
    <w:name w:val="Unknown 0"/>
    <w:autoRedefine/>
    <w:semiHidden/>
    <w:rsid w:val="00D43649"/>
    <w:pPr>
      <w:outlineLvl w:val="0"/>
    </w:pPr>
    <w:rPr>
      <w:rFonts w:ascii="Helvetica" w:eastAsia="ヒラギノ角ゴ Pro W3" w:hAnsi="Helvetica"/>
      <w:color w:val="000000"/>
      <w:sz w:val="22"/>
    </w:rPr>
  </w:style>
  <w:style w:type="paragraph" w:customStyle="1" w:styleId="Body1">
    <w:name w:val="Body 1"/>
    <w:rsid w:val="00D43649"/>
    <w:pPr>
      <w:outlineLvl w:val="0"/>
    </w:pPr>
    <w:rPr>
      <w:rFonts w:ascii="Helvetica" w:eastAsia="ヒラギノ角ゴ Pro W3" w:hAnsi="Helvetica"/>
      <w:color w:val="000000"/>
      <w:sz w:val="22"/>
    </w:rPr>
  </w:style>
  <w:style w:type="paragraph" w:customStyle="1" w:styleId="List1">
    <w:name w:val="List 1"/>
    <w:basedOn w:val="ImportWordListStyleDefinition697434204"/>
    <w:semiHidden/>
    <w:rsid w:val="00D43649"/>
    <w:pPr>
      <w:numPr>
        <w:numId w:val="1"/>
      </w:numPr>
    </w:pPr>
  </w:style>
  <w:style w:type="paragraph" w:customStyle="1" w:styleId="ImportWordListStyleDefinition697434204">
    <w:name w:val="Import Word List Style Definition 697434204"/>
    <w:rsid w:val="00D43649"/>
    <w:pPr>
      <w:numPr>
        <w:numId w:val="2"/>
      </w:numPr>
    </w:pPr>
  </w:style>
  <w:style w:type="paragraph" w:customStyle="1" w:styleId="List21">
    <w:name w:val="List 21"/>
    <w:basedOn w:val="ImportWordListStyleDefinition570697029"/>
    <w:semiHidden/>
    <w:rsid w:val="00D43649"/>
    <w:pPr>
      <w:numPr>
        <w:numId w:val="4"/>
      </w:numPr>
    </w:pPr>
  </w:style>
  <w:style w:type="paragraph" w:customStyle="1" w:styleId="ImportWordListStyleDefinition570697029">
    <w:name w:val="Import Word List Style Definition 570697029"/>
    <w:rsid w:val="00D43649"/>
    <w:pPr>
      <w:numPr>
        <w:numId w:val="5"/>
      </w:numPr>
    </w:pPr>
  </w:style>
  <w:style w:type="paragraph" w:customStyle="1" w:styleId="List31">
    <w:name w:val="List 31"/>
    <w:basedOn w:val="ImportWordListStyleDefinition570697029"/>
    <w:semiHidden/>
    <w:rsid w:val="00D43649"/>
    <w:pPr>
      <w:numPr>
        <w:numId w:val="7"/>
      </w:numPr>
    </w:pPr>
  </w:style>
  <w:style w:type="paragraph" w:styleId="BalloonText">
    <w:name w:val="Balloon Text"/>
    <w:basedOn w:val="Normal"/>
    <w:link w:val="BalloonTextChar"/>
    <w:locked/>
    <w:rsid w:val="00431CC1"/>
    <w:rPr>
      <w:rFonts w:ascii="Tahoma" w:hAnsi="Tahoma" w:cs="Tahoma"/>
      <w:sz w:val="16"/>
      <w:szCs w:val="16"/>
    </w:rPr>
  </w:style>
  <w:style w:type="character" w:customStyle="1" w:styleId="BalloonTextChar">
    <w:name w:val="Balloon Text Char"/>
    <w:basedOn w:val="DefaultParagraphFont"/>
    <w:link w:val="BalloonText"/>
    <w:rsid w:val="00431CC1"/>
    <w:rPr>
      <w:rFonts w:ascii="Tahoma" w:hAnsi="Tahoma" w:cs="Tahoma"/>
      <w:sz w:val="16"/>
      <w:szCs w:val="16"/>
    </w:rPr>
  </w:style>
  <w:style w:type="character" w:styleId="CommentReference">
    <w:name w:val="annotation reference"/>
    <w:basedOn w:val="DefaultParagraphFont"/>
    <w:locked/>
    <w:rsid w:val="007D69C5"/>
    <w:rPr>
      <w:sz w:val="16"/>
      <w:szCs w:val="16"/>
    </w:rPr>
  </w:style>
  <w:style w:type="paragraph" w:styleId="CommentText">
    <w:name w:val="annotation text"/>
    <w:basedOn w:val="Normal"/>
    <w:link w:val="CommentTextChar"/>
    <w:locked/>
    <w:rsid w:val="007D69C5"/>
    <w:rPr>
      <w:sz w:val="20"/>
      <w:szCs w:val="20"/>
    </w:rPr>
  </w:style>
  <w:style w:type="character" w:customStyle="1" w:styleId="CommentTextChar">
    <w:name w:val="Comment Text Char"/>
    <w:basedOn w:val="DefaultParagraphFont"/>
    <w:link w:val="CommentText"/>
    <w:rsid w:val="007D69C5"/>
  </w:style>
  <w:style w:type="paragraph" w:styleId="CommentSubject">
    <w:name w:val="annotation subject"/>
    <w:basedOn w:val="CommentText"/>
    <w:next w:val="CommentText"/>
    <w:link w:val="CommentSubjectChar"/>
    <w:locked/>
    <w:rsid w:val="007D69C5"/>
    <w:rPr>
      <w:b/>
      <w:bCs/>
    </w:rPr>
  </w:style>
  <w:style w:type="character" w:customStyle="1" w:styleId="CommentSubjectChar">
    <w:name w:val="Comment Subject Char"/>
    <w:basedOn w:val="CommentTextChar"/>
    <w:link w:val="CommentSubject"/>
    <w:rsid w:val="007D69C5"/>
    <w:rPr>
      <w:b/>
      <w:bCs/>
    </w:rPr>
  </w:style>
  <w:style w:type="paragraph" w:customStyle="1" w:styleId="Court">
    <w:name w:val="Court"/>
    <w:basedOn w:val="Caption"/>
    <w:uiPriority w:val="99"/>
    <w:rsid w:val="0010706F"/>
    <w:pPr>
      <w:spacing w:before="120" w:after="120"/>
      <w:jc w:val="center"/>
    </w:pPr>
    <w:rPr>
      <w:b/>
      <w:spacing w:val="10"/>
    </w:rPr>
  </w:style>
  <w:style w:type="paragraph" w:styleId="Caption">
    <w:name w:val="caption"/>
    <w:uiPriority w:val="99"/>
    <w:qFormat/>
    <w:locked/>
    <w:rsid w:val="0010706F"/>
    <w:pPr>
      <w:tabs>
        <w:tab w:val="center" w:pos="720"/>
        <w:tab w:val="left" w:pos="4320"/>
        <w:tab w:val="center" w:pos="7200"/>
      </w:tabs>
    </w:pPr>
    <w:rPr>
      <w:noProof/>
      <w:sz w:val="24"/>
    </w:rPr>
  </w:style>
  <w:style w:type="paragraph" w:styleId="ListParagraph">
    <w:name w:val="List Paragraph"/>
    <w:basedOn w:val="Normal"/>
    <w:uiPriority w:val="34"/>
    <w:qFormat/>
    <w:rsid w:val="002A7608"/>
    <w:pPr>
      <w:ind w:left="720"/>
      <w:contextualSpacing/>
    </w:pPr>
  </w:style>
  <w:style w:type="table" w:styleId="TableGrid">
    <w:name w:val="Table Grid"/>
    <w:basedOn w:val="TableNormal"/>
    <w:locked/>
    <w:rsid w:val="000F5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locked/>
    <w:rsid w:val="00B04FCD"/>
    <w:pPr>
      <w:tabs>
        <w:tab w:val="center" w:pos="4680"/>
        <w:tab w:val="right" w:pos="9360"/>
      </w:tabs>
    </w:pPr>
  </w:style>
  <w:style w:type="character" w:customStyle="1" w:styleId="HeaderChar">
    <w:name w:val="Header Char"/>
    <w:basedOn w:val="DefaultParagraphFont"/>
    <w:link w:val="Header"/>
    <w:rsid w:val="00B04FCD"/>
    <w:rPr>
      <w:sz w:val="24"/>
      <w:szCs w:val="24"/>
    </w:rPr>
  </w:style>
  <w:style w:type="paragraph" w:styleId="Footer">
    <w:name w:val="footer"/>
    <w:basedOn w:val="Normal"/>
    <w:link w:val="FooterChar"/>
    <w:locked/>
    <w:rsid w:val="00B04FCD"/>
    <w:pPr>
      <w:tabs>
        <w:tab w:val="center" w:pos="4680"/>
        <w:tab w:val="right" w:pos="9360"/>
      </w:tabs>
    </w:pPr>
  </w:style>
  <w:style w:type="character" w:customStyle="1" w:styleId="FooterChar">
    <w:name w:val="Footer Char"/>
    <w:basedOn w:val="DefaultParagraphFont"/>
    <w:link w:val="Footer"/>
    <w:rsid w:val="00B04FCD"/>
    <w:rPr>
      <w:sz w:val="24"/>
      <w:szCs w:val="24"/>
    </w:rPr>
  </w:style>
  <w:style w:type="paragraph" w:customStyle="1" w:styleId="PartyAttorneys">
    <w:name w:val="Party Attorneys"/>
    <w:basedOn w:val="Normal"/>
    <w:rsid w:val="001541C9"/>
    <w:pPr>
      <w:spacing w:after="240"/>
    </w:pPr>
    <w:rPr>
      <w:kern w:val="20"/>
      <w:szCs w:val="20"/>
    </w:rPr>
  </w:style>
  <w:style w:type="paragraph" w:customStyle="1" w:styleId="Body">
    <w:name w:val="Body"/>
    <w:basedOn w:val="Normal"/>
    <w:rsid w:val="001541C9"/>
    <w:pPr>
      <w:spacing w:line="480" w:lineRule="auto"/>
      <w:ind w:left="432"/>
      <w:jc w:val="both"/>
    </w:pPr>
    <w:rPr>
      <w:kern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905129">
      <w:bodyDiv w:val="1"/>
      <w:marLeft w:val="0"/>
      <w:marRight w:val="0"/>
      <w:marTop w:val="0"/>
      <w:marBottom w:val="0"/>
      <w:divBdr>
        <w:top w:val="none" w:sz="0" w:space="0" w:color="auto"/>
        <w:left w:val="none" w:sz="0" w:space="0" w:color="auto"/>
        <w:bottom w:val="none" w:sz="0" w:space="0" w:color="auto"/>
        <w:right w:val="none" w:sz="0" w:space="0" w:color="auto"/>
      </w:divBdr>
    </w:div>
    <w:div w:id="880632899">
      <w:bodyDiv w:val="1"/>
      <w:marLeft w:val="0"/>
      <w:marRight w:val="0"/>
      <w:marTop w:val="0"/>
      <w:marBottom w:val="0"/>
      <w:divBdr>
        <w:top w:val="none" w:sz="0" w:space="0" w:color="auto"/>
        <w:left w:val="none" w:sz="0" w:space="0" w:color="auto"/>
        <w:bottom w:val="none" w:sz="0" w:space="0" w:color="auto"/>
        <w:right w:val="none" w:sz="0" w:space="0" w:color="auto"/>
      </w:divBdr>
    </w:div>
  </w:divs>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4235</Words>
  <Characters>24141</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2017-06-27T15:01:00Z</dcterms:created>
  <dcterms:modified xsi:type="dcterms:W3CDTF">2017-08-11T15:10:00Z</dcterms:modified>
</cp:coreProperties>
</file>